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a="http://schemas.openxmlformats.org/drawingml/2006/main" xmlns:pic="http://schemas.openxmlformats.org/drawingml/2006/picture" xmlns:a14="http://schemas.microsoft.com/office/drawing/2010/main" w14:paraId="4303C4D4" w14:textId="61CC7A24" w:rsidR="00D4026F" w:rsidRPr="00764E9B" w:rsidRDefault="00D4026F" w:rsidP="003F2EB0">
      <w:pPr>
        <w:rPr>
          <w:rFonts w:ascii="Tahoma" w:eastAsiaTheme="minorHAnsi" w:hAnsi="Tahoma" w:cs="Tahoma"/>
          <w:b/>
          <w:bCs/>
          <w:sz w:val="22"/>
          <w:lang w:val="fr-FR"/>
        </w:rPr>
      </w:pPr>
      <w:r w:rsidRPr="00764E9B">
        <w:rPr>
          <w:rFonts w:ascii="Tahoma" w:eastAsia="Century Gothic" w:hAnsi="Tahoma" w:cs="Tahoma"/>
          <w:b/>
          <w:bCs/>
          <w:lang w:val="fr-FR"/>
        </w:rPr>
        <w:t xml:space="preserve"/>
      </w:r>
      <w:r>
        <w:rPr>
          <w:noProof/>
        </w:rPr>
        <w:drawing>
          <wp:inline distT="0" distB="0" distL="0" distR="0">
            <wp:extent cx="3503054" cy="1931831"/>
            <wp:effectExtent l="0" t="0" r="0" b="0"/>
            <wp:docPr id="25327406" name="877266d833b0bd36a" descr="https://gildc.activimmo.ovh/mesimages/logo1lv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lvt24.jpg"/>
                    <pic:cNvPicPr/>
                  </pic:nvPicPr>
                  <pic:blipFill>
                    <a:blip r:embed="rId26210275" cstate="print"/>
                    <a:stretch>
                      <a:fillRect/>
                    </a:stretch>
                  </pic:blipFill>
                  <pic:spPr>
                    <a:xfrm>
                      <a:off x="0" y="0"/>
                      <a:ext cx="3503054" cy="1931831"/>
                    </a:xfrm>
                    <a:prstGeom prst="rect">
                      <a:avLst/>
                    </a:prstGeom>
                  </pic:spPr>
                </pic:pic>
              </a:graphicData>
            </a:graphic>
          </wp:inline>
        </w:drawing>
      </w:r>
      <w:r>
        <w:rPr>
          <w:rFonts w:ascii="Tahoma" w:eastAsia="Century Gothic" w:hAnsi="Tahoma" w:cs="Tahoma"/>
          <w:b/>
          <w:bCs/>
          <w:lang w:val="fr-FR"/>
        </w:rPr>
        <w:t xml:space="preserve"/>
      </w:r>
      <w:r w:rsidR="003F2EB0" w:rsidRPr="00764E9B">
        <w:rPr>
          <w:rFonts w:ascii="Tahoma" w:eastAsia="Century Gothic" w:hAnsi="Tahoma" w:cs="Tahoma"/>
          <w:b/>
          <w:bCs/>
          <w:lang w:val="fr-FR"/>
        </w:rPr>
        <w:tab/>
      </w:r>
      <w:r w:rsidR="003F2EB0" w:rsidRPr="00764E9B">
        <w:rPr>
          <w:rFonts w:ascii="Tahoma" w:eastAsia="Century Gothic" w:hAnsi="Tahoma" w:cs="Tahoma"/>
          <w:b/>
          <w:bCs/>
          <w:lang w:val="fr-FR"/>
        </w:rPr>
        <w:tab/>
      </w:r>
      <w:r w:rsidR="003F2EB0" w:rsidRPr="00764E9B">
        <w:rPr>
          <w:rFonts w:ascii="Tahoma" w:eastAsia="Century Gothic" w:hAnsi="Tahoma" w:cs="Tahoma"/>
          <w:b/>
          <w:bCs/>
          <w:noProof/>
          <w:lang w:val="fr-FR"/>
        </w:rPr>
        <w:drawing>
          <wp:inline distT="0" distB="0" distL="0" distR="0" wp14:anchorId="6BD68903" wp14:editId="3D2B52B2">
            <wp:extent cx="1839433" cy="1366135"/>
            <wp:effectExtent l="0" t="0" r="8890" b="5715"/>
            <wp:docPr id="28193267" name="449866d833b0bd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64569" cy="1384804"/>
                    </a:xfrm>
                    <a:prstGeom prst="rect">
                      <a:avLst/>
                    </a:prstGeom>
                    <a:noFill/>
                    <a:ln>
                      <a:noFill/>
                    </a:ln>
                  </pic:spPr>
                </pic:pic>
              </a:graphicData>
            </a:graphic>
          </wp:inline>
        </w:drawing>
      </w:r>
    </w:p>
    <w:p w14:paraId="3C3021DA" w14:textId="09C07653" w:rsidR="00D00118" w:rsidRPr="00764E9B" w:rsidRDefault="00D00118" w:rsidP="00D4026F">
      <w:pPr>
        <w:pStyle w:val="Normal0"/>
        <w:tabs>
          <w:tab w:val="clear" w:pos="1134"/>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cs="Tahoma"/>
          <w:lang w:val="fr-FR"/>
        </w:rPr>
      </w:pPr>
    </w:p>
    <w:p w14:paraId="1D8F71DA" w14:textId="77777777" w:rsidR="00D00118" w:rsidRPr="00764E9B" w:rsidRDefault="00D00118">
      <w:pPr>
        <w:pStyle w:val="Normal0"/>
        <w:rPr>
          <w:rFonts w:ascii="Tahoma" w:hAnsi="Tahoma" w:cs="Tahoma"/>
          <w:lang w:val="fr-FR"/>
        </w:rPr>
      </w:pPr>
    </w:p>
    <w:p w14:paraId="7F82A6B8" w14:textId="77777777" w:rsidR="00D4026F" w:rsidRPr="00764E9B" w:rsidRDefault="00D4026F" w:rsidP="00D4026F">
      <w:pPr>
        <w:widowControl w:val="0"/>
        <w:autoSpaceDE w:val="0"/>
        <w:autoSpaceDN w:val="0"/>
        <w:adjustRightInd w:val="0"/>
        <w:jc w:val="center"/>
        <w:rPr>
          <w:rFonts w:ascii="Tahoma" w:eastAsia="Times New Roman" w:hAnsi="Tahoma" w:cs="Tahoma"/>
          <w:lang w:val="fr-FR"/>
        </w:rPr>
      </w:pPr>
      <w:r w:rsidRPr="00764E9B">
        <w:rPr>
          <w:rFonts w:ascii="Tahoma" w:eastAsia="Times New Roman" w:hAnsi="Tahoma" w:cs="Tahoma"/>
          <w:lang w:val="fr-FR"/>
        </w:rPr>
        <w:t>LVT IMMOBILIER</w:t>
      </w:r>
    </w:p>
    <w:p w14:paraId="5242CEEA" w14:textId="77777777" w:rsidR="00D4026F" w:rsidRPr="00764E9B" w:rsidRDefault="00D4026F" w:rsidP="00D4026F">
      <w:pPr>
        <w:widowControl w:val="0"/>
        <w:autoSpaceDE w:val="0"/>
        <w:autoSpaceDN w:val="0"/>
        <w:adjustRightInd w:val="0"/>
        <w:jc w:val="center"/>
        <w:rPr>
          <w:rFonts w:ascii="Tahoma" w:eastAsia="Times New Roman" w:hAnsi="Tahoma" w:cs="Tahoma"/>
          <w:lang w:val="fr-FR"/>
        </w:rPr>
      </w:pPr>
      <w:r w:rsidRPr="00764E9B">
        <w:rPr>
          <w:rFonts w:ascii="Tahoma" w:eastAsia="Times New Roman" w:hAnsi="Tahoma" w:cs="Tahoma"/>
          <w:lang w:val="fr-FR"/>
        </w:rPr>
        <w:t>Rue Jean Tarde 24200 SARLAT LA CANEDA</w:t>
      </w:r>
    </w:p>
    <w:p w14:paraId="6808BA67" w14:textId="77777777" w:rsidR="00D4026F" w:rsidRPr="00764E9B" w:rsidRDefault="00D4026F" w:rsidP="00D4026F">
      <w:pPr>
        <w:widowControl w:val="0"/>
        <w:autoSpaceDE w:val="0"/>
        <w:autoSpaceDN w:val="0"/>
        <w:adjustRightInd w:val="0"/>
        <w:spacing w:before="57"/>
        <w:jc w:val="center"/>
        <w:rPr>
          <w:rFonts w:ascii="Tahoma" w:eastAsia="Times New Roman" w:hAnsi="Tahoma" w:cs="Tahoma"/>
          <w:lang w:val="fr-FR"/>
        </w:rPr>
      </w:pPr>
      <w:r w:rsidRPr="00764E9B">
        <w:rPr>
          <w:rFonts w:ascii="Tahoma" w:eastAsia="Times New Roman" w:hAnsi="Tahoma" w:cs="Tahoma"/>
          <w:b/>
          <w:bCs/>
          <w:lang w:val="fr-FR"/>
        </w:rPr>
        <w:t>Tél : 05-53-29-99-36      Port : 06-79-44-95-43</w:t>
      </w:r>
    </w:p>
    <w:p w14:paraId="31E3E1A1" w14:textId="77777777" w:rsidR="00D4026F" w:rsidRPr="00764E9B" w:rsidRDefault="00D4026F" w:rsidP="00D4026F">
      <w:pPr>
        <w:widowControl w:val="0"/>
        <w:autoSpaceDE w:val="0"/>
        <w:autoSpaceDN w:val="0"/>
        <w:adjustRightInd w:val="0"/>
        <w:spacing w:before="57"/>
        <w:jc w:val="center"/>
        <w:rPr>
          <w:rFonts w:ascii="Tahoma" w:eastAsia="Times New Roman" w:hAnsi="Tahoma" w:cs="Tahoma"/>
          <w:lang w:val="fr-FR"/>
        </w:rPr>
      </w:pPr>
      <w:r w:rsidRPr="00764E9B">
        <w:rPr>
          <w:rFonts w:ascii="Tahoma" w:eastAsia="Times New Roman" w:hAnsi="Tahoma" w:cs="Tahoma"/>
          <w:lang w:val="fr-FR"/>
        </w:rPr>
        <w:t>E-mail : lvt.immobilier@gmail.com</w:t>
      </w:r>
    </w:p>
    <w:p w14:paraId="0E5399A9" w14:textId="77777777" w:rsidR="00D4026F" w:rsidRPr="00764E9B" w:rsidRDefault="00D4026F" w:rsidP="00D4026F">
      <w:pPr>
        <w:widowControl w:val="0"/>
        <w:autoSpaceDE w:val="0"/>
        <w:autoSpaceDN w:val="0"/>
        <w:adjustRightInd w:val="0"/>
        <w:jc w:val="center"/>
        <w:rPr>
          <w:rFonts w:ascii="Tahoma" w:eastAsia="Times New Roman" w:hAnsi="Tahoma" w:cs="Tahoma"/>
          <w:sz w:val="24"/>
          <w:szCs w:val="24"/>
          <w:lang w:val="fr-FR"/>
        </w:rPr>
      </w:pPr>
      <w:r w:rsidRPr="00764E9B">
        <w:rPr>
          <w:rFonts w:ascii="Tahoma" w:eastAsia="Times New Roman" w:hAnsi="Tahoma" w:cs="Tahoma"/>
          <w:lang w:val="fr-FR"/>
        </w:rPr>
        <w:t>Site : www.immobilier-en-dordogne.com</w:t>
      </w:r>
    </w:p>
    <w:p w14:paraId="383A9667" w14:textId="77777777" w:rsidR="00D4026F" w:rsidRPr="00764E9B" w:rsidRDefault="00D4026F" w:rsidP="00D4026F">
      <w:pPr>
        <w:widowControl w:val="0"/>
        <w:autoSpaceDE w:val="0"/>
        <w:autoSpaceDN w:val="0"/>
        <w:adjustRightInd w:val="0"/>
        <w:jc w:val="center"/>
        <w:rPr>
          <w:rFonts w:ascii="Tahoma" w:eastAsia="Times New Roman" w:hAnsi="Tahoma" w:cs="Tahoma"/>
          <w:sz w:val="12"/>
          <w:szCs w:val="12"/>
          <w:lang w:val="fr-FR"/>
        </w:rPr>
      </w:pPr>
    </w:p>
    <w:p w14:paraId="3AA8B520" w14:textId="77777777" w:rsidR="00D4026F" w:rsidRPr="00764E9B" w:rsidRDefault="00D4026F" w:rsidP="00D4026F">
      <w:pPr>
        <w:widowControl w:val="0"/>
        <w:autoSpaceDE w:val="0"/>
        <w:autoSpaceDN w:val="0"/>
        <w:adjustRightInd w:val="0"/>
        <w:jc w:val="center"/>
        <w:rPr>
          <w:rFonts w:ascii="Tahoma" w:eastAsia="Times New Roman" w:hAnsi="Tahoma" w:cs="Tahoma"/>
          <w:sz w:val="16"/>
          <w:szCs w:val="16"/>
          <w:lang w:val="fr-FR"/>
        </w:rPr>
      </w:pPr>
      <w:r w:rsidRPr="00764E9B">
        <w:rPr>
          <w:rFonts w:ascii="Tahoma" w:eastAsia="Times New Roman" w:hAnsi="Tahoma" w:cs="Tahoma"/>
          <w:sz w:val="16"/>
          <w:szCs w:val="16"/>
          <w:lang w:val="fr-FR"/>
        </w:rPr>
        <w:t>Nos bureaux sont ouverts du lundi au vendredi de 9H à 12H et de 14H à 18H00</w:t>
      </w:r>
    </w:p>
    <w:p w14:paraId="75395FF1" w14:textId="77777777" w:rsidR="00D4026F" w:rsidRPr="00764E9B" w:rsidRDefault="00D4026F" w:rsidP="00D4026F">
      <w:pPr>
        <w:widowControl w:val="0"/>
        <w:autoSpaceDE w:val="0"/>
        <w:autoSpaceDN w:val="0"/>
        <w:adjustRightInd w:val="0"/>
        <w:jc w:val="center"/>
        <w:rPr>
          <w:rFonts w:ascii="Tahoma" w:eastAsia="Times New Roman" w:hAnsi="Tahoma" w:cs="Tahoma"/>
          <w:sz w:val="16"/>
          <w:szCs w:val="16"/>
          <w:lang w:val="fr-FR"/>
        </w:rPr>
      </w:pPr>
      <w:r w:rsidRPr="00764E9B">
        <w:rPr>
          <w:rFonts w:ascii="Tahoma" w:eastAsia="Times New Roman" w:hAnsi="Tahoma" w:cs="Tahoma"/>
          <w:sz w:val="16"/>
          <w:szCs w:val="16"/>
          <w:lang w:val="fr-FR"/>
        </w:rPr>
        <w:t>Le samedi matin de 9h30 à 12h30</w:t>
      </w:r>
    </w:p>
    <w:p w14:paraId="58C23FC1" w14:textId="77777777" w:rsidR="00D00118" w:rsidRPr="00764E9B" w:rsidRDefault="00D00118">
      <w:pPr>
        <w:pStyle w:val="Normal0"/>
        <w:rPr>
          <w:rFonts w:ascii="Tahoma" w:hAnsi="Tahoma" w:cs="Tahoma"/>
          <w:lang w:val="fr-FR"/>
        </w:rPr>
      </w:pPr>
    </w:p>
    <w:p w14:paraId="2F14A462" w14:textId="77777777" w:rsidR="00D00118" w:rsidRPr="00764E9B" w:rsidRDefault="00D00118">
      <w:pPr>
        <w:pStyle w:val="Normal0"/>
        <w:rPr>
          <w:rFonts w:ascii="Tahoma" w:hAnsi="Tahoma" w:cs="Tahoma"/>
          <w:lang w:val="fr-FR"/>
        </w:rPr>
      </w:pPr>
    </w:p>
    <w:p w14:paraId="45F31234" w14:textId="77777777" w:rsidR="00D00118" w:rsidRPr="00764E9B" w:rsidRDefault="00D00118">
      <w:pPr>
        <w:tabs>
          <w:tab w:val="left" w:pos="6372"/>
          <w:tab w:val="left" w:pos="7080"/>
          <w:tab w:val="left" w:pos="7788"/>
          <w:tab w:val="left" w:pos="9204"/>
          <w:tab w:val="left" w:pos="9912"/>
          <w:tab w:val="left" w:pos="10620"/>
          <w:tab w:val="left" w:pos="11328"/>
          <w:tab w:val="left" w:pos="12036"/>
          <w:tab w:val="left" w:pos="12744"/>
        </w:tabs>
        <w:ind w:left="5954"/>
        <w:rPr>
          <w:rFonts w:ascii="Tahoma" w:hAnsi="Tahoma" w:cs="Tahoma"/>
          <w:lang w:val="fr-FR"/>
        </w:rPr>
      </w:pPr>
    </w:p>
    <w:p w14:paraId="190E1D20" w14:textId="77777777" w:rsidR="00D00118" w:rsidRPr="00764E9B" w:rsidRDefault="00000000" w:rsidP="00D4026F">
      <w:pPr>
        <w:tabs>
          <w:tab w:val="left" w:pos="6372"/>
          <w:tab w:val="left" w:pos="7080"/>
          <w:tab w:val="left" w:pos="7788"/>
          <w:tab w:val="left" w:pos="9204"/>
          <w:tab w:val="left" w:pos="9912"/>
          <w:tab w:val="left" w:pos="10620"/>
          <w:tab w:val="left" w:pos="11328"/>
          <w:tab w:val="left" w:pos="12036"/>
          <w:tab w:val="left" w:pos="12744"/>
        </w:tabs>
        <w:ind w:left="5954" w:hanging="1134"/>
        <w:jc w:val="both"/>
        <w:rPr>
          <w:rFonts w:ascii="Tahoma" w:eastAsia="Tahoma" w:hAnsi="Tahoma" w:cs="Tahoma"/>
          <w:sz w:val="24"/>
          <w:lang w:val="fr-FR"/>
        </w:rPr>
      </w:pPr>
      <w:r w:rsidRPr="00764E9B">
        <w:rPr>
          <w:rFonts w:ascii="Tahoma" w:eastAsia="Times New Roman" w:hAnsi="Tahoma" w:cs="Tahoma"/>
          <w:b/>
          <w:sz w:val="24"/>
          <w:lang w:val="fr-FR"/>
        </w:rPr>
        <w:t xml:space="preserve"/>
        <w:br/>
        <w:t xml:space="preserve">Monsieur et Madame</w:t>
        <w:br/>
        <w:t xml:space="preserve"/>
      </w:r>
    </w:p>
    <w:p w14:paraId="4D800BFF" w14:textId="77777777" w:rsidR="00D00118" w:rsidRPr="00764E9B" w:rsidRDefault="00D00118">
      <w:pPr>
        <w:tabs>
          <w:tab w:val="left" w:pos="6372"/>
          <w:tab w:val="left" w:pos="7080"/>
          <w:tab w:val="left" w:pos="7788"/>
          <w:tab w:val="left" w:pos="9204"/>
          <w:tab w:val="left" w:pos="9912"/>
          <w:tab w:val="left" w:pos="10620"/>
          <w:tab w:val="left" w:pos="11328"/>
          <w:tab w:val="left" w:pos="12036"/>
          <w:tab w:val="left" w:pos="12744"/>
        </w:tabs>
        <w:ind w:left="5954"/>
        <w:rPr>
          <w:rFonts w:ascii="Tahoma" w:eastAsia="Tahoma" w:hAnsi="Tahoma" w:cs="Tahoma"/>
          <w:sz w:val="28"/>
          <w:lang w:val="fr-FR"/>
        </w:rPr>
      </w:pPr>
    </w:p>
    <w:p w14:paraId="44591864"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 xml:space="preserve">Objet : Mandat n° : 6949</w:t>
      </w:r>
    </w:p>
    <w:p w14:paraId="29099D9B"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p>
    <w:p w14:paraId="70EFFEA6"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Madame, Monsieur,</w:t>
      </w:r>
    </w:p>
    <w:p w14:paraId="4209211D"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hAnsi="Tahoma" w:cs="Tahoma"/>
          <w:sz w:val="24"/>
          <w:lang w:val="fr-FR"/>
        </w:rPr>
      </w:pPr>
    </w:p>
    <w:p w14:paraId="73482448"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 xml:space="preserve">       Nous tenons à vous remercier pour votre confiance en choisissant de nous confier votre bien. Nous vous adressons comme convenu le mandat de vente concernant votre bien immobilier situé sur la commune de CAHORS.</w:t>
      </w:r>
    </w:p>
    <w:p w14:paraId="31A4DAB0"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p>
    <w:p w14:paraId="1C666795"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Pour la bonne tenue de nos registres, nous vous remercions de bien vouloir apposer vos initiales au bas de chacune des pages et de nous en renvoyer un exemplaire dûment signé.</w:t>
      </w:r>
    </w:p>
    <w:p w14:paraId="1FA08A36"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Si des éléments avaient changé (notamment concernant le prix), merci de bien vouloir corriger directement le mandat avant signature.</w:t>
      </w:r>
    </w:p>
    <w:p w14:paraId="6CE2ED3E"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Vous pouvez trouver votre affaire sur notre site Internet :</w:t>
      </w:r>
    </w:p>
    <w:p w14:paraId="58B44321"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p>
    <w:p w14:paraId="16804080"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 xml:space="preserve">www.label-pierres.com  et www.immobilier-en-dordogne.com (sous la réf : CA6949)</w:t>
      </w:r>
    </w:p>
    <w:p w14:paraId="51373D79"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p>
    <w:p w14:paraId="4F3E3607"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4"/>
          <w:lang w:val="fr-FR"/>
        </w:rPr>
      </w:pPr>
      <w:r w:rsidRPr="00764E9B">
        <w:rPr>
          <w:rFonts w:ascii="Tahoma" w:eastAsia="Tahoma" w:hAnsi="Tahoma" w:cs="Tahoma"/>
          <w:sz w:val="22"/>
          <w:lang w:val="fr-FR"/>
        </w:rPr>
        <w:t xml:space="preserve">Nous vous rappelons également que, conformément à la législation en vigueur, vous devez faire réaliser les contrôles </w:t>
      </w:r>
      <w:r w:rsidRPr="00764E9B">
        <w:rPr>
          <w:rFonts w:ascii="Tahoma" w:eastAsia="Tahoma" w:hAnsi="Tahoma" w:cs="Tahoma"/>
          <w:b/>
          <w:sz w:val="22"/>
          <w:lang w:val="fr-FR"/>
        </w:rPr>
        <w:t xml:space="preserve">amiante, plomb, diagnostic de performance énergétique, termites, installations au gaz naturel, diagnostic des installations électriques intérieures et, le cas échéant, un diagnostic de votre </w:t>
      </w:r>
      <w:proofErr w:type="spellStart"/>
      <w:r w:rsidRPr="00764E9B">
        <w:rPr>
          <w:rFonts w:ascii="Tahoma" w:eastAsia="Tahoma" w:hAnsi="Tahoma" w:cs="Tahoma"/>
          <w:b/>
          <w:sz w:val="22"/>
          <w:lang w:val="fr-FR"/>
        </w:rPr>
        <w:t>dipositif</w:t>
      </w:r>
      <w:proofErr w:type="spellEnd"/>
      <w:r w:rsidRPr="00764E9B">
        <w:rPr>
          <w:rFonts w:ascii="Tahoma" w:eastAsia="Tahoma" w:hAnsi="Tahoma" w:cs="Tahoma"/>
          <w:b/>
          <w:sz w:val="22"/>
          <w:lang w:val="fr-FR"/>
        </w:rPr>
        <w:t xml:space="preserve"> d'assainissement individuel</w:t>
      </w:r>
      <w:r w:rsidRPr="00764E9B">
        <w:rPr>
          <w:rFonts w:ascii="Tahoma" w:eastAsia="Tahoma" w:hAnsi="Tahoma" w:cs="Tahoma"/>
          <w:sz w:val="22"/>
          <w:lang w:val="fr-FR"/>
        </w:rPr>
        <w:t xml:space="preserve">. Ces documents sont obligatoires pour la mise en vente de votre bien immobilier et doivent être joints à tout acte sous seings privés (compromis de vente). </w:t>
      </w:r>
    </w:p>
    <w:p w14:paraId="20AB9A0A" w14:textId="77777777" w:rsidR="00D00118" w:rsidRPr="00764E9B" w:rsidRDefault="00D00118">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4"/>
          <w:lang w:val="fr-FR"/>
        </w:rPr>
      </w:pPr>
    </w:p>
    <w:p w14:paraId="72412FE5" w14:textId="77777777" w:rsidR="00D00118" w:rsidRPr="00764E9B" w:rsidRDefault="00000000">
      <w:pPr>
        <w:tabs>
          <w:tab w:val="left" w:pos="5670"/>
          <w:tab w:val="left" w:pos="6237"/>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jc w:val="both"/>
        <w:rPr>
          <w:rFonts w:ascii="Tahoma" w:eastAsia="Tahoma" w:hAnsi="Tahoma" w:cs="Tahoma"/>
          <w:sz w:val="22"/>
          <w:lang w:val="fr-FR"/>
        </w:rPr>
      </w:pPr>
      <w:r w:rsidRPr="00764E9B">
        <w:rPr>
          <w:rFonts w:ascii="Tahoma" w:eastAsia="Tahoma" w:hAnsi="Tahoma" w:cs="Tahoma"/>
          <w:sz w:val="22"/>
          <w:lang w:val="fr-FR"/>
        </w:rPr>
        <w:t xml:space="preserve">Nous restons à votre disposition pour tous renseignements complémentaires et vous prions de recevoir, Madame, Monsieur, l’expression de nos sentiments les plus dévoués. </w:t>
      </w:r>
    </w:p>
    <w:p w14:paraId="66DFEC43" w14:textId="0E88A8D8" w:rsidR="00D00118" w:rsidRPr="00764E9B" w:rsidRDefault="00D00118">
      <w:pPr>
        <w:pStyle w:val="Normal0"/>
        <w:rPr>
          <w:rFonts w:ascii="Tahoma" w:eastAsia="Tahoma" w:hAnsi="Tahoma" w:cs="Tahoma"/>
          <w:lang w:val="fr-FR"/>
        </w:rPr>
      </w:pPr>
    </w:p>
    <w:p w14:paraId="3777B216" w14:textId="77777777" w:rsidR="00D00118" w:rsidRPr="00764E9B" w:rsidRDefault="00D00118">
      <w:pPr>
        <w:pStyle w:val="Normal0"/>
        <w:rPr>
          <w:rFonts w:ascii="Tahoma" w:eastAsia="Tahoma" w:hAnsi="Tahoma" w:cs="Tahoma"/>
          <w:lang w:val="fr-FR"/>
        </w:rPr>
      </w:pPr>
    </w:p>
    <w:p w14:paraId="05F7D77A" w14:textId="77777777" w:rsidR="00D00118" w:rsidRPr="00764E9B" w:rsidRDefault="00000000">
      <w:pPr>
        <w:pStyle w:val="Normal0"/>
        <w:rPr>
          <w:rFonts w:ascii="Tahoma" w:eastAsia="Tahoma" w:hAnsi="Tahoma" w:cs="Tahoma"/>
        </w:rPr>
      </w:pPr>
      <w:r w:rsidRPr="00764E9B">
        <w:rPr>
          <w:rFonts w:ascii="Tahoma" w:eastAsia="Tahoma" w:hAnsi="Tahoma" w:cs="Tahoma"/>
          <w:lang w:val="fr-FR"/>
        </w:rPr>
        <w:tab/>
      </w:r>
      <w:r w:rsidRPr="00764E9B">
        <w:rPr>
          <w:rFonts w:ascii="Tahoma" w:eastAsia="Tahoma" w:hAnsi="Tahoma" w:cs="Tahoma"/>
          <w:lang w:val="fr-FR"/>
        </w:rPr>
        <w:tab/>
      </w:r>
      <w:r w:rsidRPr="00764E9B">
        <w:rPr>
          <w:rFonts w:ascii="Tahoma" w:eastAsia="Tahoma" w:hAnsi="Tahoma" w:cs="Tahoma"/>
          <w:lang w:val="fr-FR"/>
        </w:rPr>
        <w:tab/>
      </w:r>
      <w:r w:rsidRPr="00764E9B">
        <w:rPr>
          <w:rFonts w:ascii="Tahoma" w:eastAsia="Tahoma" w:hAnsi="Tahoma" w:cs="Tahoma"/>
          <w:lang w:val="fr-FR"/>
        </w:rPr>
        <w:tab/>
      </w:r>
      <w:r w:rsidRPr="00764E9B">
        <w:rPr>
          <w:rFonts w:ascii="Tahoma" w:eastAsia="Tahoma" w:hAnsi="Tahoma" w:cs="Tahoma"/>
          <w:lang w:val="fr-FR"/>
        </w:rPr>
        <w:tab/>
      </w:r>
      <w:r w:rsidRPr="00764E9B">
        <w:rPr>
          <w:rFonts w:ascii="Tahoma" w:eastAsia="Tahoma" w:hAnsi="Tahoma" w:cs="Tahoma"/>
          <w:lang w:val="fr-FR"/>
        </w:rPr>
        <w:tab/>
        <w:t xml:space="preserve"> </w:t>
      </w:r>
      <w:r w:rsidRPr="00764E9B">
        <w:rPr>
          <w:rFonts w:ascii="Tahoma" w:eastAsia="Tahoma" w:hAnsi="Tahoma" w:cs="Tahoma"/>
        </w:rPr>
        <w:t>Laura VERNET</w:t>
      </w:r>
    </w:p>
    <w:p w14:paraId="101222DD" w14:textId="77777777" w:rsidR="00D00118" w:rsidRPr="00764E9B" w:rsidRDefault="00000000">
      <w:pPr>
        <w:pStyle w:val="Normal0"/>
        <w:rPr>
          <w:rFonts w:ascii="Tahoma" w:eastAsia="Tahoma" w:hAnsi="Tahoma" w:cs="Tahoma"/>
        </w:rPr>
      </w:pPr>
      <w:r w:rsidRPr="00764E9B">
        <w:rPr>
          <w:rFonts w:ascii="Tahoma" w:eastAsia="Tahoma" w:hAnsi="Tahoma" w:cs="Tahoma"/>
        </w:rPr>
        <w:tab/>
      </w:r>
      <w:r w:rsidRPr="00764E9B">
        <w:rPr>
          <w:rFonts w:ascii="Tahoma" w:eastAsia="Tahoma" w:hAnsi="Tahoma" w:cs="Tahoma"/>
        </w:rPr>
        <w:tab/>
      </w:r>
      <w:r w:rsidRPr="00764E9B">
        <w:rPr>
          <w:rFonts w:ascii="Tahoma" w:eastAsia="Tahoma" w:hAnsi="Tahoma" w:cs="Tahoma"/>
        </w:rPr>
        <w:tab/>
      </w:r>
      <w:r w:rsidRPr="00764E9B">
        <w:rPr>
          <w:rFonts w:ascii="Tahoma" w:eastAsia="Tahoma" w:hAnsi="Tahoma" w:cs="Tahoma"/>
        </w:rPr>
        <w:tab/>
      </w:r>
      <w:r w:rsidRPr="00764E9B">
        <w:rPr>
          <w:rFonts w:ascii="Tahoma" w:eastAsia="Tahoma" w:hAnsi="Tahoma" w:cs="Tahoma"/>
        </w:rPr>
        <w:tab/>
      </w:r>
      <w:r w:rsidRPr="00764E9B">
        <w:rPr>
          <w:rFonts w:ascii="Tahoma" w:eastAsia="Tahoma" w:hAnsi="Tahoma" w:cs="Tahoma"/>
        </w:rPr>
        <w:tab/>
        <w:t>LVT IMMOBILIER</w:t>
      </w:r>
    </w:p>
    <w:sectPr xmlns:w="http://schemas.openxmlformats.org/wordprocessingml/2006/main" xmlns:r="http://schemas.openxmlformats.org/officeDocument/2006/relationships" w:rsidR="00D00118" w:rsidRPr="00764E9B" w:rsidSect="00764E9B">
      <w:headerReference w:type="default" r:id="rId8"/>
      <w:pgSz w:w="11903" w:h="16837"/>
      <w:pgMar w:top="567" w:right="1271" w:bottom="1418" w:left="1418" w:header="567" w:footer="72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E4DAF" w14:textId="77777777" w:rsidR="00783C65" w:rsidRDefault="00783C65">
      <w:r>
        <w:separator/>
      </w:r>
    </w:p>
  </w:endnote>
  <w:endnote w:type="continuationSeparator" w:id="0">
    <w:p w14:paraId="6CEE55C0" w14:textId="77777777" w:rsidR="00783C65" w:rsidRDefault="0078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DA309" w14:textId="77777777" w:rsidR="00783C65" w:rsidRDefault="00783C65">
      <w:r>
        <w:separator/>
      </w:r>
    </w:p>
  </w:footnote>
  <w:footnote w:type="continuationSeparator" w:id="0">
    <w:p w14:paraId="4BB884C1" w14:textId="77777777" w:rsidR="00783C65" w:rsidRDefault="00783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C2ED3" w14:textId="77777777" w:rsidR="00D00118" w:rsidRDefault="00000000">
    <w:pPr>
      <w:pStyle w:val="Normal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4889">
    <w:multiLevelType w:val="hybridMultilevel"/>
    <w:lvl w:ilvl="0" w:tplc="15576823">
      <w:start w:val="1"/>
      <w:numFmt w:val="decimal"/>
      <w:lvlText w:val="%1."/>
      <w:lvlJc w:val="left"/>
      <w:pPr>
        <w:ind w:left="720" w:hanging="360"/>
      </w:pPr>
    </w:lvl>
    <w:lvl w:ilvl="1" w:tplc="15576823" w:tentative="1">
      <w:start w:val="1"/>
      <w:numFmt w:val="lowerLetter"/>
      <w:lvlText w:val="%2."/>
      <w:lvlJc w:val="left"/>
      <w:pPr>
        <w:ind w:left="1440" w:hanging="360"/>
      </w:pPr>
    </w:lvl>
    <w:lvl w:ilvl="2" w:tplc="15576823" w:tentative="1">
      <w:start w:val="1"/>
      <w:numFmt w:val="lowerRoman"/>
      <w:lvlText w:val="%3."/>
      <w:lvlJc w:val="right"/>
      <w:pPr>
        <w:ind w:left="2160" w:hanging="180"/>
      </w:pPr>
    </w:lvl>
    <w:lvl w:ilvl="3" w:tplc="15576823" w:tentative="1">
      <w:start w:val="1"/>
      <w:numFmt w:val="decimal"/>
      <w:lvlText w:val="%4."/>
      <w:lvlJc w:val="left"/>
      <w:pPr>
        <w:ind w:left="2880" w:hanging="360"/>
      </w:pPr>
    </w:lvl>
    <w:lvl w:ilvl="4" w:tplc="15576823" w:tentative="1">
      <w:start w:val="1"/>
      <w:numFmt w:val="lowerLetter"/>
      <w:lvlText w:val="%5."/>
      <w:lvlJc w:val="left"/>
      <w:pPr>
        <w:ind w:left="3600" w:hanging="360"/>
      </w:pPr>
    </w:lvl>
    <w:lvl w:ilvl="5" w:tplc="15576823" w:tentative="1">
      <w:start w:val="1"/>
      <w:numFmt w:val="lowerRoman"/>
      <w:lvlText w:val="%6."/>
      <w:lvlJc w:val="right"/>
      <w:pPr>
        <w:ind w:left="4320" w:hanging="180"/>
      </w:pPr>
    </w:lvl>
    <w:lvl w:ilvl="6" w:tplc="15576823" w:tentative="1">
      <w:start w:val="1"/>
      <w:numFmt w:val="decimal"/>
      <w:lvlText w:val="%7."/>
      <w:lvlJc w:val="left"/>
      <w:pPr>
        <w:ind w:left="5040" w:hanging="360"/>
      </w:pPr>
    </w:lvl>
    <w:lvl w:ilvl="7" w:tplc="15576823" w:tentative="1">
      <w:start w:val="1"/>
      <w:numFmt w:val="lowerLetter"/>
      <w:lvlText w:val="%8."/>
      <w:lvlJc w:val="left"/>
      <w:pPr>
        <w:ind w:left="5760" w:hanging="360"/>
      </w:pPr>
    </w:lvl>
    <w:lvl w:ilvl="8" w:tplc="15576823" w:tentative="1">
      <w:start w:val="1"/>
      <w:numFmt w:val="lowerRoman"/>
      <w:lvlText w:val="%9."/>
      <w:lvlJc w:val="right"/>
      <w:pPr>
        <w:ind w:left="6480" w:hanging="180"/>
      </w:pPr>
    </w:lvl>
  </w:abstractNum>
  <w:abstractNum w:abstractNumId="4888">
    <w:multiLevelType w:val="hybridMultilevel"/>
    <w:lvl w:ilvl="0" w:tplc="673268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7AE877A1"/>
    <w:multiLevelType w:val="singleLevel"/>
    <w:tmpl w:val="5A18D8F6"/>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num w:numId="1" w16cid:durableId="486629603">
    <w:abstractNumId w:val="0"/>
  </w:num>
  <w:num w:numId="4888">
    <w:abstractNumId w:val="4888"/>
  </w:num>
  <w:num w:numId="4889">
    <w:abstractNumId w:val="48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113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118"/>
    <w:rsid w:val="0005246C"/>
    <w:rsid w:val="0036276C"/>
    <w:rsid w:val="00393799"/>
    <w:rsid w:val="003F2EB0"/>
    <w:rsid w:val="004160FE"/>
    <w:rsid w:val="004E42DA"/>
    <w:rsid w:val="00743B0C"/>
    <w:rsid w:val="00764E9B"/>
    <w:rsid w:val="00783C65"/>
    <w:rsid w:val="007F5988"/>
    <w:rsid w:val="00865973"/>
    <w:rsid w:val="00A429D9"/>
    <w:rsid w:val="00B61372"/>
    <w:rsid w:val="00C1318A"/>
    <w:rsid w:val="00CF6554"/>
    <w:rsid w:val="00D00118"/>
    <w:rsid w:val="00D03FEE"/>
    <w:rsid w:val="00D4026F"/>
    <w:rsid w:val="00F023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33A34"/>
  <w15:docId w15:val="{A6A9B845-CF04-4330-A4A4-0F374B8C4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Times New Roman" w:cs="Times New Roman"/>
        <w:sz w:val="24"/>
        <w:lang w:val="fr-FR" w:eastAsia="fr-FR"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paragraph" w:styleId="Titre1">
    <w:name w:val="heading 1"/>
    <w:basedOn w:val="Normal"/>
    <w:next w:val="Normal"/>
    <w:qFormat/>
    <w:pPr>
      <w:outlineLvl w:val="0"/>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customStyle="1" w:styleId="Titrearial14ptsgras">
    <w:name w:val="Titre arial 14 pts gras"/>
    <w:basedOn w:val="Normal"/>
    <w:qFormat/>
    <w:rPr>
      <w:b/>
      <w:sz w:val="28"/>
    </w:r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character" w:styleId="Lienhypertexte">
    <w:name w:val="Hyperlink"/>
    <w:qFormat/>
    <w:rPr>
      <w:color w:val="0000FF"/>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895329430" Type="http://schemas.openxmlformats.org/officeDocument/2006/relationships/comments" Target="comments.xml"/><Relationship Id="rId633360694" Type="http://schemas.microsoft.com/office/2011/relationships/commentsExtended" Target="commentsExtended.xml"/><Relationship Id="rId26210275" Type="http://schemas.openxmlformats.org/officeDocument/2006/relationships/image" Target="media/imgrId2621027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279</Words>
  <Characters>1540</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activ</dc:creator>
  <cp:lastModifiedBy>activimmo</cp:lastModifiedBy>
  <cp:revision>9</cp:revision>
  <dcterms:created xsi:type="dcterms:W3CDTF">2023-07-24T08:23:00Z</dcterms:created>
  <dcterms:modified xsi:type="dcterms:W3CDTF">2024-09-04T10:17:00Z</dcterms:modified>
</cp:coreProperties>
</file>