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4060C" w14:textId="77777777" w:rsidR="00280319" w:rsidRPr="00271E98" w:rsidRDefault="00000000">
      <w:pPr>
        <w:pStyle w:val="Normal0"/>
        <w:jc w:val="center"/>
        <w:rPr>
          <w:rFonts w:ascii="Garamond" w:eastAsia="Garamond" w:hAnsi="Garamond"/>
          <w:lang w:val="fr-FR"/>
        </w:rPr>
      </w:pPr>
      <w:r w:rsidRPr="00271E98">
        <w:rPr>
          <w:rFonts w:ascii="Garamond" w:eastAsia="Garamond" w:hAnsi="Garamond"/>
          <w:b/>
          <w:color w:val="004389"/>
          <w:sz w:val="36"/>
          <w:lang w:val="fr-FR"/>
        </w:rPr>
        <w:t xml:space="preserve">Bon de Visites n° 24483</w:t>
      </w:r>
    </w:p>
    <w:p w14:paraId="2028EA61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 xml:space="preserve">Madame Charlotte MATHOU ,</w:t>
      </w:r>
    </w:p>
    <w:p w14:paraId="5CB453EB" w14:textId="77777777" w:rsidR="00280319" w:rsidRDefault="00000000">
      <w:pPr>
        <w:pStyle w:val="Normal0"/>
        <w:rPr>
          <w:rFonts w:ascii="Garamond" w:eastAsia="Garamond" w:hAnsi="Garamond"/>
          <w:sz w:val="22"/>
        </w:rPr>
      </w:pPr>
      <w:r>
        <w:rPr>
          <w:rFonts w:ascii="Garamond" w:eastAsia="Garamond" w:hAnsi="Garamond"/>
          <w:sz w:val="22"/>
        </w:rPr>
        <w:t xml:space="preserve">  -    -  charlotte.dperigord@orange.fr</w:t>
      </w:r>
    </w:p>
    <w:p w14:paraId="0D043F8E" w14:textId="77777777" w:rsidR="00280319" w:rsidRDefault="00280319">
      <w:pPr>
        <w:pStyle w:val="Normal0"/>
        <w:rPr>
          <w:rFonts w:ascii="Garamond" w:eastAsia="Garamond" w:hAnsi="Garamond"/>
          <w:sz w:val="18"/>
        </w:rPr>
      </w:pPr>
    </w:p>
    <w:p w14:paraId="7706F49D" w14:textId="77777777" w:rsidR="00280319" w:rsidRPr="00271E98" w:rsidRDefault="00000000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Reconnaissent avoir reçu de l'agence sus-désignée les références, adresses, conditions de vente des affaires ci-dessous et les avoir visitées en présence du représentant de l'agence.</w:t>
      </w:r>
      <w:r w:rsidRPr="00271E98">
        <w:rPr>
          <w:rFonts w:ascii="Garamond" w:eastAsia="Garamond" w:hAnsi="Garamond"/>
          <w:sz w:val="22"/>
          <w:lang w:val="fr-FR"/>
        </w:rPr>
        <w:br/>
        <w:t>En conséquence, ils s'engagent expressément à ne communiquer à personne ces renseignements qui leur sont donnés à titre personnel et confidentiel, à s'interdire toute entente directe, ou par une entremise, avec le vendeur ayant pour conséquence d'évincer l'agence lors de l'achat éventuel de l'une de ces affaires.</w:t>
      </w:r>
    </w:p>
    <w:p w14:paraId="60E3168E" w14:textId="77777777" w:rsidR="00280319" w:rsidRPr="00271E98" w:rsidRDefault="00000000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/>
        <w:rPr>
          <w:rFonts w:ascii="Garamond" w:eastAsia="Garamond" w:hAnsi="Garamond"/>
          <w:b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En cas de violation de leurs engagements ci-dessus, ils se rendront passibles de dommages-intérêts en réparation du préjudice causé à la présente agence.</w:t>
      </w:r>
      <w:r w:rsidRPr="00271E98">
        <w:rPr>
          <w:rFonts w:ascii="Garamond" w:eastAsia="Garamond" w:hAnsi="Garamond"/>
          <w:sz w:val="22"/>
          <w:lang w:val="fr-FR"/>
        </w:rPr>
        <w:br/>
        <w:t>Fait pour une durée de douze mois à compter de ce jour, en deux exemplaires, dont un remis aux visiteurs qui le reconnaissent et en donnent décharge à l'accompagnateur qui accepte et signe.</w:t>
      </w:r>
    </w:p>
    <w:p w14:paraId="02E5389B" w14:textId="77777777" w:rsidR="00280319" w:rsidRPr="00271E98" w:rsidRDefault="00000000">
      <w:pPr>
        <w:pStyle w:val="Normal0"/>
        <w:jc w:val="center"/>
        <w:rPr>
          <w:rFonts w:ascii="Garamond" w:eastAsia="Garamond" w:hAnsi="Garamond"/>
          <w:sz w:val="22"/>
          <w:u w:val="single"/>
          <w:lang w:val="fr-FR"/>
        </w:rPr>
      </w:pPr>
      <w:r w:rsidRPr="00271E98">
        <w:rPr>
          <w:rFonts w:ascii="Garamond" w:eastAsia="Garamond" w:hAnsi="Garamond"/>
          <w:sz w:val="22"/>
          <w:u w:val="single"/>
          <w:lang w:val="fr-FR"/>
        </w:rPr>
        <w:t>Description des biens localisés par email ou visités :</w:t>
      </w:r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80319" w:rsidRPr="00271E98" w14:paraId="3FB4F5F7" w14:textId="77777777">
        <w:tc>
          <w:tcPr>
            <w:tcW w:w="5386" w:type="dxa"/>
            <w:shd w:val="clear" w:color="auto" w:fill="auto"/>
          </w:tcPr>
          <w:p w14:paraId="13ABADB9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Nature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Propriétés </w:t>
            </w:r>
          </w:p>
        </w:tc>
        <w:tc>
          <w:tcPr>
            <w:tcW w:w="5386" w:type="dxa"/>
            <w:shd w:val="clear" w:color="auto" w:fill="auto"/>
          </w:tcPr>
          <w:p w14:paraId="3C345BDD" w14:textId="77777777" w:rsidR="00280319" w:rsidRPr="00271E98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</w:pPr>
            <w:r w:rsidRPr="00271E98"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  <w:t>Référence du bien :</w:t>
            </w: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 DEP0775</w:t>
            </w:r>
          </w:p>
        </w:tc>
      </w:tr>
      <w:tr w:rsidR="00280319" w14:paraId="7F1C5852" w14:textId="77777777">
        <w:tc>
          <w:tcPr>
            <w:tcW w:w="5386" w:type="dxa"/>
            <w:shd w:val="clear" w:color="auto" w:fill="auto"/>
          </w:tcPr>
          <w:p w14:paraId="1C4CE5EA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spellStart"/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Descriptif</w:t>
            </w:r>
            <w:proofErr w:type="spellEnd"/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>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Coutras, girondine entièrement rénovée de 260m², terrain 1816m².</w:t>
            </w:r>
          </w:p>
        </w:tc>
        <w:tc>
          <w:tcPr>
            <w:tcW w:w="5386" w:type="dxa"/>
            <w:vMerge w:val="restart"/>
            <w:shd w:val="clear" w:color="auto" w:fill="auto"/>
          </w:tcPr>
          <w:p w14:paraId="4D1D0C09" w14:textId="77777777" w:rsidR="00280319" w:rsidRPr="00271E98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</w:pPr>
            <w:r w:rsidRPr="00271E98"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  <w:t>Prix :</w:t>
            </w: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 398.000 €</w:t>
            </w:r>
          </w:p>
          <w:p w14:paraId="6E63A0CA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/>
            </w:r>
            <w:r>
              <w:rPr>
                <w:noProof/>
              </w:rPr>
              <w:drawing>
                <wp:inline distT="0" distB="0" distL="0" distR="0">
                  <wp:extent cx="18288000" cy="13716000"/>
                  <wp:effectExtent l="0" t="0" r="0" b="0"/>
                  <wp:docPr id="85764628" name="Picture 1" descr="https://gildc.activimmo.ovh/photo/16gildc6500329p3638daa83d5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ps://gildc.activimmo.ovh/photo/16gildc6500329p3638daa83d5a54.jpg"/>
                          <pic:cNvPicPr/>
                        </pic:nvPicPr>
                        <pic:blipFill>
                          <a:blip r:embed="rId7736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37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/>
            </w:r>
          </w:p>
        </w:tc>
      </w:tr>
      <w:tr w:rsidR="00280319" w14:paraId="5886A75E" w14:textId="77777777">
        <w:tc>
          <w:tcPr>
            <w:tcW w:w="5386" w:type="dxa"/>
            <w:shd w:val="clear" w:color="auto" w:fill="auto"/>
          </w:tcPr>
          <w:p w14:paraId="7D753433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spellStart"/>
            <w:r>
              <w:rPr>
                <w:rFonts w:ascii="Garamond" w:eastAsia="Garamond" w:hAnsi="Garamond"/>
                <w:b/>
                <w:sz w:val="22"/>
                <w:u w:val="single"/>
              </w:rPr>
              <w:t>Adresse</w:t>
            </w:r>
            <w:proofErr w:type="spellEnd"/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> du </w:t>
            </w:r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bien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</w:t>
            </w:r>
          </w:p>
        </w:tc>
        <w:tc>
          <w:tcPr>
            <w:tcW w:w="5386" w:type="dxa"/>
            <w:vMerge/>
            <w:shd w:val="clear" w:color="auto" w:fill="auto"/>
          </w:tcPr>
          <w:p w14:paraId="146096D2" w14:textId="77777777" w:rsidR="00280319" w:rsidRDefault="00280319">
            <w:pPr>
              <w:pStyle w:val="Normal0"/>
            </w:pPr>
          </w:p>
        </w:tc>
      </w:tr>
      <w:tr w:rsidR="00280319" w14:paraId="3AF7D7E8" w14:textId="77777777">
        <w:tc>
          <w:tcPr>
            <w:tcW w:w="5386" w:type="dxa"/>
            <w:shd w:val="clear" w:color="auto" w:fill="auto"/>
          </w:tcPr>
          <w:p w14:paraId="40CF9A03" w14:textId="77777777" w:rsidR="00280319" w:rsidRDefault="00000000">
            <w:pPr>
              <w:pStyle w:val="Normal0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10 chemin de tournerie </w:t>
            </w:r>
          </w:p>
          <w:p w14:paraId="77544F43" w14:textId="77777777" w:rsidR="00280319" w:rsidRDefault="00000000">
            <w:pPr>
              <w:pStyle w:val="Normal0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33230 COUTRAS</w:t>
            </w:r>
          </w:p>
        </w:tc>
        <w:tc>
          <w:tcPr>
            <w:tcW w:w="5386" w:type="dxa"/>
            <w:vMerge/>
            <w:shd w:val="clear" w:color="auto" w:fill="auto"/>
          </w:tcPr>
          <w:p w14:paraId="7871A5F0" w14:textId="77777777" w:rsidR="00280319" w:rsidRDefault="00280319">
            <w:pPr>
              <w:pStyle w:val="Normal0"/>
            </w:pPr>
          </w:p>
        </w:tc>
      </w:tr>
    </w:tbl>
    <w:p w14:paraId="3B27B751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 xml:space="preserve">Fait à LES EYZIES , le 20 07 2023 </w:t>
      </w:r>
    </w:p>
    <w:p w14:paraId="7DB062D5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en deux exemplaires, dont un remis aux visiteurs qui le reconnaissent et en donnent décharge à l'accompagnateur qui accepte et signe.</w:t>
      </w:r>
    </w:p>
    <w:p w14:paraId="72CC7F5C" w14:textId="77777777" w:rsidR="00280319" w:rsidRPr="00271E98" w:rsidRDefault="00280319">
      <w:pPr>
        <w:pStyle w:val="Normal0"/>
        <w:rPr>
          <w:rFonts w:ascii="Garamond" w:eastAsia="Garamond" w:hAnsi="Garamond"/>
          <w:sz w:val="22"/>
          <w:lang w:val="fr-FR"/>
        </w:rPr>
      </w:pPr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80319" w:rsidRPr="00271E98" w14:paraId="609C1E8D" w14:textId="77777777">
        <w:tc>
          <w:tcPr>
            <w:tcW w:w="5386" w:type="dxa"/>
            <w:shd w:val="clear" w:color="auto" w:fill="auto"/>
          </w:tcPr>
          <w:p w14:paraId="2A3EE189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Signatures des </w:t>
            </w:r>
            <w:proofErr w:type="spellStart"/>
            <w:r>
              <w:rPr>
                <w:rFonts w:ascii="Garamond" w:eastAsia="Garamond" w:hAnsi="Garamond"/>
                <w:sz w:val="22"/>
              </w:rPr>
              <w:t>visiteurs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14:paraId="495F1B03" w14:textId="77777777" w:rsidR="00280319" w:rsidRPr="00271E98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  <w:lang w:val="fr-FR"/>
              </w:rPr>
            </w:pPr>
            <w:r w:rsidRPr="00271E98">
              <w:rPr>
                <w:rFonts w:ascii="Garamond" w:eastAsia="Garamond" w:hAnsi="Garamond"/>
                <w:sz w:val="22"/>
                <w:lang w:val="fr-FR"/>
              </w:rPr>
              <w:t>Signature et nom de l'accompagnateur</w:t>
            </w:r>
          </w:p>
        </w:tc>
      </w:tr>
      <w:tr w:rsidR="00280319" w14:paraId="4223C988" w14:textId="77777777">
        <w:tc>
          <w:tcPr>
            <w:tcW w:w="5386" w:type="dxa"/>
            <w:shd w:val="clear" w:color="auto" w:fill="auto"/>
          </w:tcPr>
          <w:p w14:paraId="604CE69B" w14:textId="77777777" w:rsidR="00280319" w:rsidRPr="00271E98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  <w:lang w:val="fr-FR"/>
              </w:rPr>
            </w:pP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Mme MATHOU Charlotte</w:t>
            </w:r>
          </w:p>
          <w:p w14:paraId="0137AAEB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Lu et </w:t>
            </w:r>
            <w:proofErr w:type="spellStart"/>
            <w:r>
              <w:rPr>
                <w:rFonts w:ascii="Garamond" w:eastAsia="Garamond" w:hAnsi="Garamond"/>
                <w:sz w:val="22"/>
              </w:rPr>
              <w:t>Approuvé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14:paraId="4FA4AE58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Pour Demeures en Périgord :  </w:t>
            </w:r>
          </w:p>
          <w:p w14:paraId="7BC14FEA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Lu et </w:t>
            </w:r>
            <w:proofErr w:type="spellStart"/>
            <w:r>
              <w:rPr>
                <w:rFonts w:ascii="Garamond" w:eastAsia="Garamond" w:hAnsi="Garamond"/>
                <w:sz w:val="22"/>
              </w:rPr>
              <w:t>Approuvé</w:t>
            </w:r>
            <w:proofErr w:type="spellEnd"/>
          </w:p>
        </w:tc>
      </w:tr>
    </w:tbl>
    <w:p w14:paraId="71F73441" w14:textId="77777777" w:rsidR="00280319" w:rsidRDefault="00280319">
      <w:pPr>
        <w:pStyle w:val="Normal0"/>
        <w:rPr>
          <w:rFonts w:ascii="Garamond" w:eastAsia="Garamond" w:hAnsi="Garamond"/>
          <w:sz w:val="22"/>
        </w:rPr>
      </w:pPr>
    </w:p>
    <w:sectPr xmlns:w="http://schemas.openxmlformats.org/wordprocessingml/2006/main" xmlns:r="http://schemas.openxmlformats.org/officeDocument/2006/relationships" w:rsidR="002803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80" w:right="567" w:bottom="680" w:left="567" w:header="567" w:footer="567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83CBC" w14:textId="77777777" w:rsidR="008C1443" w:rsidRDefault="008C1443">
      <w:r>
        <w:separator/>
      </w:r>
    </w:p>
  </w:endnote>
  <w:endnote w:type="continuationSeparator" w:id="0">
    <w:p w14:paraId="2912AD54" w14:textId="77777777" w:rsidR="008C1443" w:rsidRDefault="008C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8728" w14:textId="77777777" w:rsidR="00271E98" w:rsidRDefault="00271E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8E8D" w14:textId="77777777" w:rsidR="00280319" w:rsidRDefault="00280319">
    <w:pPr>
      <w:pStyle w:val="Dtail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D0CF8" w14:textId="77777777" w:rsidR="00271E98" w:rsidRDefault="00271E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6135" w14:textId="77777777" w:rsidR="008C1443" w:rsidRDefault="008C1443">
      <w:r>
        <w:separator/>
      </w:r>
    </w:p>
  </w:footnote>
  <w:footnote w:type="continuationSeparator" w:id="0">
    <w:p w14:paraId="24C26539" w14:textId="77777777" w:rsidR="008C1443" w:rsidRDefault="008C1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DEA12" w14:textId="77777777" w:rsidR="00271E98" w:rsidRDefault="00271E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2A938" w14:textId="77777777" w:rsidR="00280319" w:rsidRDefault="00280319">
    <w:pPr>
      <w:pStyle w:val="Titrearial14ptsgras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6"/>
      </w:rPr>
    </w:pPr>
  </w:p>
  <w:tbl>
    <w:tblPr>
      <w:tblW w:w="10770" w:type="dxa"/>
      <w:tblInd w:w="178" w:type="dxa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287"/>
      <w:gridCol w:w="1659"/>
      <w:gridCol w:w="5715"/>
      <w:gridCol w:w="2266"/>
      <w:gridCol w:w="843"/>
    </w:tblGrid>
    <w:tr w:rsidR="00280319" w14:paraId="3E636EE3" w14:textId="77777777" w:rsidTr="00271E98">
      <w:trPr>
        <w:gridBefore w:val="1"/>
        <w:gridAfter w:val="1"/>
        <w:wBefore w:w="287" w:type="dxa"/>
        <w:wAfter w:w="843" w:type="dxa"/>
      </w:trPr>
      <w:tc>
        <w:tcPr>
          <w:tcW w:w="1659" w:type="dxa"/>
          <w:tcBorders>
            <w:bottom w:val="nil"/>
          </w:tcBorders>
          <w:shd w:val="clear" w:color="auto" w:fill="auto"/>
        </w:tcPr>
        <w:p w14:paraId="2C129C4A" w14:textId="77777777" w:rsidR="00280319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</w:rPr>
          </w:pPr>
          <w:r>
            <w:rPr>
              <w:noProof/>
            </w:rPr>
            <w:drawing>
              <wp:inline distT="0" distB="0" distL="0" distR="0" wp14:anchorId="0AC60F6A" wp14:editId="6B4A022A">
                <wp:extent cx="1078230" cy="1282065"/>
                <wp:effectExtent l="0" t="0" r="0" b="0"/>
                <wp:docPr id="1" name="_tx_id_1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230" cy="128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5" w:type="dxa"/>
          <w:tcBorders>
            <w:bottom w:val="nil"/>
          </w:tcBorders>
          <w:shd w:val="clear" w:color="auto" w:fill="auto"/>
        </w:tcPr>
        <w:p w14:paraId="61029FA4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28"/>
              <w:lang w:val="fr-FR"/>
            </w:rPr>
          </w:pPr>
          <w:r w:rsidRPr="00271E98">
            <w:rPr>
              <w:rFonts w:ascii="Garamond" w:eastAsia="Garamond" w:hAnsi="Garamond"/>
              <w:b/>
              <w:sz w:val="36"/>
              <w:lang w:val="fr-FR"/>
            </w:rPr>
            <w:t xml:space="preserve">Demeures en Périgord   </w:t>
          </w:r>
        </w:p>
        <w:p w14:paraId="3CB351D6" w14:textId="77777777" w:rsidR="00280319" w:rsidRPr="00271E98" w:rsidRDefault="00280319">
          <w:pPr>
            <w:pStyle w:val="Normal0"/>
            <w:jc w:val="center"/>
            <w:rPr>
              <w:rFonts w:ascii="Garamond" w:eastAsia="Garamond" w:hAnsi="Garamond"/>
              <w:sz w:val="22"/>
              <w:lang w:val="fr-FR"/>
            </w:rPr>
          </w:pPr>
        </w:p>
        <w:p w14:paraId="465750DD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22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>23, avenue de la Préhistoire,</w:t>
          </w:r>
        </w:p>
        <w:p w14:paraId="1EC60B20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18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>24620    Les Eyzies</w:t>
          </w:r>
        </w:p>
        <w:p w14:paraId="2EA58020" w14:textId="77777777" w:rsidR="00280319" w:rsidRPr="00271E98" w:rsidRDefault="00280319">
          <w:pPr>
            <w:pStyle w:val="Normal0"/>
            <w:jc w:val="center"/>
            <w:rPr>
              <w:sz w:val="12"/>
              <w:lang w:val="fr-FR"/>
            </w:rPr>
          </w:pPr>
        </w:p>
        <w:p w14:paraId="1E3119A1" w14:textId="77777777" w:rsidR="00280319" w:rsidRPr="00271E98" w:rsidRDefault="00000000">
          <w:pPr>
            <w:pStyle w:val="Normal0"/>
            <w:jc w:val="center"/>
            <w:rPr>
              <w:sz w:val="16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 xml:space="preserve"> </w:t>
          </w:r>
          <w:r w:rsidRPr="00271E98">
            <w:rPr>
              <w:rFonts w:ascii="Garamond" w:eastAsia="Garamond" w:hAnsi="Garamond"/>
              <w:sz w:val="32"/>
              <w:lang w:val="fr-FR"/>
            </w:rPr>
            <w:t xml:space="preserve">dperigord@orange.fr  </w:t>
          </w:r>
        </w:p>
        <w:p w14:paraId="5CB0EC56" w14:textId="77777777" w:rsidR="00280319" w:rsidRPr="00271E98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  <w:lang w:val="fr-FR"/>
            </w:rPr>
          </w:pPr>
          <w:r w:rsidRPr="00271E98">
            <w:rPr>
              <w:rFonts w:ascii="Garamond" w:eastAsia="Garamond" w:hAnsi="Garamond"/>
              <w:b/>
              <w:sz w:val="32"/>
              <w:lang w:val="fr-FR"/>
            </w:rPr>
            <w:t>www.demeuresenperigord.com</w:t>
          </w:r>
        </w:p>
      </w:tc>
      <w:tc>
        <w:tcPr>
          <w:tcW w:w="2266" w:type="dxa"/>
          <w:tcBorders>
            <w:bottom w:val="nil"/>
          </w:tcBorders>
          <w:shd w:val="clear" w:color="auto" w:fill="auto"/>
        </w:tcPr>
        <w:p w14:paraId="0A677796" w14:textId="77777777" w:rsidR="00280319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</w:rPr>
          </w:pPr>
          <w:r>
            <w:rPr>
              <w:noProof/>
            </w:rPr>
            <w:drawing>
              <wp:inline distT="0" distB="0" distL="0" distR="0" wp14:anchorId="1141E8FE" wp14:editId="289402C2">
                <wp:extent cx="1062990" cy="120777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990" cy="1207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80319" w:rsidRPr="00271E98" w14:paraId="755B3F50" w14:textId="77777777" w:rsidTr="00271E98">
      <w:tc>
        <w:tcPr>
          <w:tcW w:w="10770" w:type="dxa"/>
          <w:gridSpan w:val="5"/>
          <w:tcBorders>
            <w:top w:val="nil"/>
          </w:tcBorders>
          <w:shd w:val="clear" w:color="auto" w:fill="auto"/>
        </w:tcPr>
        <w:p w14:paraId="07A1D98D" w14:textId="77777777" w:rsidR="00280319" w:rsidRPr="00271E98" w:rsidRDefault="00000000">
          <w:pPr>
            <w:pStyle w:val="Titrearial14ptsgras"/>
            <w:tabs>
              <w:tab w:val="left" w:pos="1134"/>
              <w:tab w:val="left" w:pos="2268"/>
              <w:tab w:val="left" w:pos="3402"/>
              <w:tab w:val="left" w:pos="4536"/>
              <w:tab w:val="left" w:pos="5670"/>
              <w:tab w:val="left" w:pos="6804"/>
              <w:tab w:val="left" w:pos="7938"/>
              <w:tab w:val="left" w:pos="9072"/>
              <w:tab w:val="left" w:pos="10206"/>
              <w:tab w:val="left" w:pos="11340"/>
              <w:tab w:val="left" w:pos="12474"/>
              <w:tab w:val="left" w:pos="13608"/>
              <w:tab w:val="left" w:pos="14742"/>
              <w:tab w:val="left" w:pos="15876"/>
            </w:tabs>
            <w:jc w:val="center"/>
            <w:rPr>
              <w:rFonts w:ascii="Garamond" w:eastAsia="Garamond" w:hAnsi="Garamond"/>
              <w:b w:val="0"/>
              <w:sz w:val="16"/>
              <w:lang w:val="fr-FR"/>
            </w:rPr>
          </w:pPr>
          <w:r w:rsidRPr="00271E98">
            <w:rPr>
              <w:rFonts w:ascii="Garamond" w:eastAsia="Garamond" w:hAnsi="Garamond"/>
              <w:b w:val="0"/>
              <w:sz w:val="16"/>
              <w:lang w:val="fr-FR"/>
            </w:rPr>
            <w:t>TOUTES TRANSACTIONS IMMOBILIERES</w:t>
          </w:r>
        </w:p>
        <w:p w14:paraId="6723BCF4" w14:textId="77777777" w:rsidR="00280319" w:rsidRPr="00271E98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sz w:val="16"/>
              <w:lang w:val="fr-FR"/>
            </w:rPr>
          </w:pPr>
          <w:r w:rsidRPr="00271E98">
            <w:rPr>
              <w:rFonts w:ascii="Times New Roman" w:eastAsia="Times New Roman" w:hAnsi="Times New Roman"/>
              <w:sz w:val="16"/>
              <w:lang w:val="fr-FR"/>
            </w:rPr>
            <w:t>SAS Demeures en Périgord - Siège social : 23 avenue de la Préhistoire - 24620 Les Eyzies</w:t>
          </w:r>
        </w:p>
        <w:p w14:paraId="6114C876" w14:textId="77777777" w:rsidR="00280319" w:rsidRPr="00271E98" w:rsidRDefault="00000000">
          <w:pPr>
            <w:pStyle w:val="Titrearial14ptsgras"/>
            <w:tabs>
              <w:tab w:val="left" w:pos="1134"/>
              <w:tab w:val="left" w:pos="2268"/>
              <w:tab w:val="left" w:pos="3402"/>
              <w:tab w:val="left" w:pos="4536"/>
              <w:tab w:val="left" w:pos="5670"/>
              <w:tab w:val="left" w:pos="6804"/>
              <w:tab w:val="left" w:pos="7938"/>
              <w:tab w:val="left" w:pos="9072"/>
              <w:tab w:val="left" w:pos="10206"/>
              <w:tab w:val="left" w:pos="11340"/>
              <w:tab w:val="left" w:pos="12474"/>
              <w:tab w:val="left" w:pos="13608"/>
              <w:tab w:val="left" w:pos="14742"/>
              <w:tab w:val="left" w:pos="15876"/>
            </w:tabs>
            <w:jc w:val="center"/>
            <w:rPr>
              <w:rFonts w:ascii="Garamond" w:eastAsia="Garamond" w:hAnsi="Garamond"/>
              <w:lang w:val="fr-FR"/>
            </w:rPr>
          </w:pPr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R.C.S. Bergerac - Carte </w:t>
          </w:r>
          <w:proofErr w:type="spellStart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>professionelle</w:t>
          </w:r>
          <w:proofErr w:type="spellEnd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 </w:t>
          </w:r>
          <w:proofErr w:type="spellStart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>n°CPI</w:t>
          </w:r>
          <w:proofErr w:type="spellEnd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 2402 2018 000 024 518 délivrée par la CCI de la Dordogne - Siret 801 169 871 00010 - N°TVA : FR72 801 169 871</w:t>
          </w:r>
        </w:p>
      </w:tc>
    </w:tr>
  </w:tbl>
  <w:p w14:paraId="4898E835" w14:textId="77777777" w:rsidR="00280319" w:rsidRPr="00271E98" w:rsidRDefault="00280319">
    <w:pPr>
      <w:pStyle w:val="Titrearial14ptsgras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1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5E89E" w14:textId="77777777" w:rsidR="00271E98" w:rsidRDefault="00271E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416">
    <w:multiLevelType w:val="hybridMultilevel"/>
    <w:lvl w:ilvl="0" w:tplc="25074732">
      <w:start w:val="1"/>
      <w:numFmt w:val="decimal"/>
      <w:lvlText w:val="%1."/>
      <w:lvlJc w:val="left"/>
      <w:pPr>
        <w:ind w:left="720" w:hanging="360"/>
      </w:pPr>
    </w:lvl>
    <w:lvl w:ilvl="1" w:tplc="25074732" w:tentative="1">
      <w:start w:val="1"/>
      <w:numFmt w:val="lowerLetter"/>
      <w:lvlText w:val="%2."/>
      <w:lvlJc w:val="left"/>
      <w:pPr>
        <w:ind w:left="1440" w:hanging="360"/>
      </w:pPr>
    </w:lvl>
    <w:lvl w:ilvl="2" w:tplc="25074732" w:tentative="1">
      <w:start w:val="1"/>
      <w:numFmt w:val="lowerRoman"/>
      <w:lvlText w:val="%3."/>
      <w:lvlJc w:val="right"/>
      <w:pPr>
        <w:ind w:left="2160" w:hanging="180"/>
      </w:pPr>
    </w:lvl>
    <w:lvl w:ilvl="3" w:tplc="25074732" w:tentative="1">
      <w:start w:val="1"/>
      <w:numFmt w:val="decimal"/>
      <w:lvlText w:val="%4."/>
      <w:lvlJc w:val="left"/>
      <w:pPr>
        <w:ind w:left="2880" w:hanging="360"/>
      </w:pPr>
    </w:lvl>
    <w:lvl w:ilvl="4" w:tplc="25074732" w:tentative="1">
      <w:start w:val="1"/>
      <w:numFmt w:val="lowerLetter"/>
      <w:lvlText w:val="%5."/>
      <w:lvlJc w:val="left"/>
      <w:pPr>
        <w:ind w:left="3600" w:hanging="360"/>
      </w:pPr>
    </w:lvl>
    <w:lvl w:ilvl="5" w:tplc="25074732" w:tentative="1">
      <w:start w:val="1"/>
      <w:numFmt w:val="lowerRoman"/>
      <w:lvlText w:val="%6."/>
      <w:lvlJc w:val="right"/>
      <w:pPr>
        <w:ind w:left="4320" w:hanging="180"/>
      </w:pPr>
    </w:lvl>
    <w:lvl w:ilvl="6" w:tplc="25074732" w:tentative="1">
      <w:start w:val="1"/>
      <w:numFmt w:val="decimal"/>
      <w:lvlText w:val="%7."/>
      <w:lvlJc w:val="left"/>
      <w:pPr>
        <w:ind w:left="5040" w:hanging="360"/>
      </w:pPr>
    </w:lvl>
    <w:lvl w:ilvl="7" w:tplc="25074732" w:tentative="1">
      <w:start w:val="1"/>
      <w:numFmt w:val="lowerLetter"/>
      <w:lvlText w:val="%8."/>
      <w:lvlJc w:val="left"/>
      <w:pPr>
        <w:ind w:left="5760" w:hanging="360"/>
      </w:pPr>
    </w:lvl>
    <w:lvl w:ilvl="8" w:tplc="2507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15">
    <w:multiLevelType w:val="hybridMultilevel"/>
    <w:lvl w:ilvl="0" w:tplc="438695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7316578D"/>
    <w:multiLevelType w:val="singleLevel"/>
    <w:tmpl w:val="1F5A279C"/>
    <w:lvl w:ilvl="0">
      <w:start w:val="1"/>
      <w:numFmt w:val="bullet"/>
      <w:pStyle w:val="Enumerationarial10pts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</w:abstractNum>
  <w:num w:numId="1" w16cid:durableId="1964119255">
    <w:abstractNumId w:val="0"/>
  </w:num>
  <w:num w:numId="7415">
    <w:abstractNumId w:val="7415"/>
  </w:num>
  <w:num w:numId="7416">
    <w:abstractNumId w:val="74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1134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319"/>
    <w:rsid w:val="00271E98"/>
    <w:rsid w:val="00280319"/>
    <w:rsid w:val="008C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FCE3BE"/>
  <w15:docId w15:val="{5CB5A447-BE26-4795-A7BA-5F9C8186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Times New Roman" w:cs="Times New Roman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qFormat/>
    <w:pPr>
      <w:spacing w:after="0" w:line="240" w:lineRule="auto"/>
    </w:pPr>
    <w:rPr>
      <w:rFonts w:eastAsia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</w:rPr>
  </w:style>
  <w:style w:type="paragraph" w:customStyle="1" w:styleId="Titrearial14ptsgras">
    <w:name w:val="Titre arial 14 pts gras"/>
    <w:basedOn w:val="Normal"/>
    <w:qFormat/>
    <w:rPr>
      <w:b/>
      <w:sz w:val="28"/>
    </w:rPr>
  </w:style>
  <w:style w:type="paragraph" w:customStyle="1" w:styleId="Dtail">
    <w:name w:val="Détail"/>
    <w:basedOn w:val="Normal"/>
    <w:qFormat/>
  </w:style>
  <w:style w:type="paragraph" w:customStyle="1" w:styleId="Typededtail">
    <w:name w:val="Type de détail"/>
    <w:basedOn w:val="Normal"/>
    <w:next w:val="Dtail"/>
    <w:qFormat/>
    <w:rPr>
      <w:b/>
      <w:u w:val="single"/>
    </w:rPr>
  </w:style>
  <w:style w:type="paragraph" w:customStyle="1" w:styleId="Enumerationarial10pts">
    <w:name w:val="Enumeration arial 10 pts"/>
    <w:basedOn w:val="Normal"/>
    <w:qFormat/>
    <w:pPr>
      <w:numPr>
        <w:numId w:val="1"/>
      </w:numPr>
    </w:pPr>
  </w:style>
  <w:style w:type="paragraph" w:customStyle="1" w:styleId="aligndroite2cm">
    <w:name w:val="align droite 2cm"/>
    <w:basedOn w:val="Normal"/>
    <w:qFormat/>
  </w:style>
  <w:style w:type="paragraph" w:customStyle="1" w:styleId="Adresse">
    <w:name w:val="Adresse"/>
    <w:basedOn w:val="Normal"/>
    <w:qFormat/>
    <w:pPr>
      <w:ind w:left="5103"/>
    </w:pPr>
  </w:style>
  <w:style w:type="paragraph" w:styleId="En-tte">
    <w:name w:val="header"/>
    <w:basedOn w:val="Normal"/>
    <w:link w:val="En-tteCar"/>
    <w:rsid w:val="00271E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271E98"/>
    <w:rPr>
      <w:rFonts w:eastAsia="Arial" w:hAnsi="Arial"/>
      <w:sz w:val="20"/>
    </w:rPr>
  </w:style>
  <w:style w:type="paragraph" w:styleId="Pieddepage">
    <w:name w:val="footer"/>
    <w:basedOn w:val="Normal"/>
    <w:link w:val="PieddepageCar"/>
    <w:rsid w:val="00271E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271E98"/>
    <w:rPr>
      <w:rFonts w:eastAsia="Arial" w:hAnsi="Arial"/>
      <w:sz w:val="20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999625014" Type="http://schemas.openxmlformats.org/officeDocument/2006/relationships/comments" Target="comments.xml"/><Relationship Id="rId812364769" Type="http://schemas.microsoft.com/office/2011/relationships/commentsExtended" Target="commentsExtended.xml"/><Relationship Id="rId77361990" Type="http://schemas.openxmlformats.org/officeDocument/2006/relationships/image" Target="media/imgrId77361990.jpeg"/></Relationships>
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activimmow10@outlook.fr</cp:lastModifiedBy>
  <cp:revision>3</cp:revision>
  <dcterms:created xsi:type="dcterms:W3CDTF">2023-03-24T12:50:00Z</dcterms:created>
  <dcterms:modified xsi:type="dcterms:W3CDTF">2023-03-24T12:51:00Z</dcterms:modified>
</cp:coreProperties>
</file>