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Indivision  LAFOREST / BONNET Bruno - Ghislan - Alisson - Annie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2 impasse Frédéric Mistral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24750 Boulazac Isle Manoire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Contemporaine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DEP0929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230 000 €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13 800 €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243 800 €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92344577" name="58226724b49fd7ea3"/>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9391987" name="40406724b49fd7ebc"/>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85757345" name="22076724b49fd7ee3"/>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16386876" name="44706724b49fd7ef8"/>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41853369" name="71646724b49fd7f0b"/>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34139038" name="46256724b49fd7f1e"/>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87367102" name="84386724b49fd7f30"/>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76505478" name="94166724b49fd7f43"/>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22234724" name="60326724b49fd7f56"/>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22090251" name="87596724b49fd7f6a"/>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9884801" name="19426724b49fd7f7f"/>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8659288" name="34776724b49fd7f93"/>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45050246" name="90956724b49fd7fa9"/>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72775531" name="46646724b49fd7fbf"/>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01 11 24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LAFOREST / BONNET   Bruno - Ghislan - Alisson - Annie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Indivision  LAFOREST / BONNET  Bruno - Ghislan - Alisson - Annie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TTC soit 13 800 €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r>
        <w:rPr>
          <w:rFonts w:ascii="Garamond" w:hAnsi="Garamond" w:eastAsia="Garamond"/>
          <w:b w:val="on"/>
          <w:sz w:val="22"/>
          <w:shd w:val="clear" w:fill="C0C0C0"/>
        </w:rPr>
        <w:t xml:space="preserve">«date_du_jour»</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xmlns:w="http://schemas.openxmlformats.org/wordprocessingml/2006/main" xmlns:r="http://schemas.openxmlformats.org/officeDocument/2006/relationships">
      <w:headerReference w:type="default" r:id="rId00021"/>
      <w:footerReference w:type="default" r:id="rId00022"/>
      <w:pgSz w:w="11906" w:h="16838"/>
      <w:pgMar w:top="850" w:right="850" w:bottom="850" w:left="850" w:header="0" w:footer="0"/>
      <w:pgBorders w:display="allPages" w:offsetFrom="page"/>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t xml:space="preserve"/>
    </w:r>
  </w:p>
  <w:p>
    <w:pPr>
      <w:pStyle w:val="[Normal]"/>
      <w:jc w:val="center"/>
      <w:rPr>
        <w:rFonts w:ascii="Garamond" w:hAnsi="Garamond" w:eastAsia="Garamond"/>
        <w:b w:val="on"/>
        <w:sz w:val="22"/>
        <w:shd w:val="clear" w:fill="B0FFF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27568">
    <w:multiLevelType w:val="hybridMultilevel"/>
    <w:lvl w:ilvl="0" w:tplc="36446239">
      <w:start w:val="1"/>
      <w:numFmt w:val="decimal"/>
      <w:lvlText w:val="%1."/>
      <w:lvlJc w:val="left"/>
      <w:pPr>
        <w:ind w:left="720" w:hanging="360"/>
      </w:pPr>
    </w:lvl>
    <w:lvl w:ilvl="1" w:tplc="36446239" w:tentative="1">
      <w:start w:val="1"/>
      <w:numFmt w:val="lowerLetter"/>
      <w:lvlText w:val="%2."/>
      <w:lvlJc w:val="left"/>
      <w:pPr>
        <w:ind w:left="1440" w:hanging="360"/>
      </w:pPr>
    </w:lvl>
    <w:lvl w:ilvl="2" w:tplc="36446239" w:tentative="1">
      <w:start w:val="1"/>
      <w:numFmt w:val="lowerRoman"/>
      <w:lvlText w:val="%3."/>
      <w:lvlJc w:val="right"/>
      <w:pPr>
        <w:ind w:left="2160" w:hanging="180"/>
      </w:pPr>
    </w:lvl>
    <w:lvl w:ilvl="3" w:tplc="36446239" w:tentative="1">
      <w:start w:val="1"/>
      <w:numFmt w:val="decimal"/>
      <w:lvlText w:val="%4."/>
      <w:lvlJc w:val="left"/>
      <w:pPr>
        <w:ind w:left="2880" w:hanging="360"/>
      </w:pPr>
    </w:lvl>
    <w:lvl w:ilvl="4" w:tplc="36446239" w:tentative="1">
      <w:start w:val="1"/>
      <w:numFmt w:val="lowerLetter"/>
      <w:lvlText w:val="%5."/>
      <w:lvlJc w:val="left"/>
      <w:pPr>
        <w:ind w:left="3600" w:hanging="360"/>
      </w:pPr>
    </w:lvl>
    <w:lvl w:ilvl="5" w:tplc="36446239" w:tentative="1">
      <w:start w:val="1"/>
      <w:numFmt w:val="lowerRoman"/>
      <w:lvlText w:val="%6."/>
      <w:lvlJc w:val="right"/>
      <w:pPr>
        <w:ind w:left="4320" w:hanging="180"/>
      </w:pPr>
    </w:lvl>
    <w:lvl w:ilvl="6" w:tplc="36446239" w:tentative="1">
      <w:start w:val="1"/>
      <w:numFmt w:val="decimal"/>
      <w:lvlText w:val="%7."/>
      <w:lvlJc w:val="left"/>
      <w:pPr>
        <w:ind w:left="5040" w:hanging="360"/>
      </w:pPr>
    </w:lvl>
    <w:lvl w:ilvl="7" w:tplc="36446239" w:tentative="1">
      <w:start w:val="1"/>
      <w:numFmt w:val="lowerLetter"/>
      <w:lvlText w:val="%8."/>
      <w:lvlJc w:val="left"/>
      <w:pPr>
        <w:ind w:left="5760" w:hanging="360"/>
      </w:pPr>
    </w:lvl>
    <w:lvl w:ilvl="8" w:tplc="36446239" w:tentative="1">
      <w:start w:val="1"/>
      <w:numFmt w:val="lowerRoman"/>
      <w:lvlText w:val="%9."/>
      <w:lvlJc w:val="right"/>
      <w:pPr>
        <w:ind w:left="6480" w:hanging="180"/>
      </w:pPr>
    </w:lvl>
  </w:abstractNum>
  <w:abstractNum w:abstractNumId="27567">
    <w:multiLevelType w:val="hybridMultilevel"/>
    <w:lvl w:ilvl="0" w:tplc="885272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7567">
    <w:abstractNumId w:val="27567"/>
  </w:num>
  <w:num w:numId="27568">
    <w:abstractNumId w:val="27568"/>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 Id="rId750644975" Type="http://schemas.openxmlformats.org/officeDocument/2006/relationships/footnotes" Target="footnotes.xml"/><Relationship Id="rId818858675" Type="http://schemas.openxmlformats.org/officeDocument/2006/relationships/endnotes" Target="endnotes.xml"/><Relationship Id="rId911557186" Type="http://schemas.openxmlformats.org/officeDocument/2006/relationships/comments" Target="comments.xml"/><Relationship Id="rId557659427" Type="http://schemas.microsoft.com/office/2011/relationships/commentsExtended" Target="commentsExtended.xml"/></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