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225"/>
        <w:gridCol w:w="5715"/>
        <w:gridCol w:w="2266"/>
      </w:tblGrid>
      <w:tr>
        <w:tc>
          <w:tcPr>
            <w:tcW w:w="2225"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945" cy="113982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956945" cy="1139825"/>
                          </a:xfrm>
                          <a:prstGeom prst="rect">
                            <a:avLst/>
                          </a:prstGeom>
                        </pic:spPr>
                      </pic:pic>
                    </a:graphicData>
                  </a:graphic>
                </wp:inline>
              </w:drawing>
            </w:r>
          </w:p>
        </w:tc>
        <w:tc>
          <w:tcPr>
            <w:tcW w:w="5715" w:type="dxa"/>
            <w:shd w:val="clear" w:fill="auto"/>
            <w:vAlign w:val="top"/>
          </w:tcPr>
          <w:p>
            <w:pPr>
              <w:pStyle w:val="[Normal]"/>
              <w:jc w:val="center"/>
              <w:rPr>
                <w:rFonts w:ascii="Garamond" w:hAnsi="Garamond" w:eastAsia="Garamond"/>
                <w:sz w:val="28"/>
              </w:rPr>
            </w:pPr>
            <w:r>
              <w:rPr>
                <w:rFonts w:ascii="Garamond" w:hAnsi="Garamond" w:eastAsia="Garamond"/>
                <w:b w:val="on"/>
                <w:sz w:val="36"/>
              </w:rPr>
              <w:t xml:space="preserve">Demeures en Périgord</w:t>
            </w:r>
          </w:p>
          <w:p>
            <w:pPr>
              <w:pStyle w:val="[Normal]"/>
              <w:jc w:val="center"/>
              <w:rPr>
                <w:rFonts w:ascii="Garamond" w:hAnsi="Garamond" w:eastAsia="Garamond"/>
                <w:sz w:val="6"/>
              </w:rPr>
            </w:pPr>
          </w:p>
          <w:p>
            <w:pPr>
              <w:pStyle w:val="[Normal]"/>
              <w:jc w:val="center"/>
              <w:rPr>
                <w:rFonts w:ascii="Garamond" w:hAnsi="Garamond" w:eastAsia="Garamond"/>
                <w:sz w:val="22"/>
              </w:rPr>
            </w:pPr>
            <w:r>
              <w:rPr>
                <w:rFonts w:ascii="Garamond" w:hAnsi="Garamond" w:eastAsia="Garamond"/>
                <w:sz w:val="22"/>
              </w:rPr>
              <w:t xml:space="preserve">23, avenue de la Préhistoire</w:t>
            </w:r>
          </w:p>
          <w:p>
            <w:pPr>
              <w:pStyle w:val="[Normal]"/>
              <w:jc w:val="center"/>
              <w:rPr>
                <w:rFonts w:ascii="Garamond" w:hAnsi="Garamond" w:eastAsia="Garamond"/>
                <w:sz w:val="22"/>
              </w:rPr>
            </w:pPr>
            <w:r>
              <w:rPr>
                <w:rFonts w:ascii="Garamond" w:hAnsi="Garamond" w:eastAsia="Garamond"/>
                <w:sz w:val="22"/>
              </w:rPr>
              <w:t xml:space="preserve">24620    Les Eyzies</w:t>
            </w:r>
          </w:p>
          <w:p>
            <w:pPr>
              <w:pStyle w:val="[Normal]"/>
              <w:jc w:val="center"/>
              <w:rPr>
                <w:rFonts w:ascii="Garamond" w:hAnsi="Garamond" w:eastAsia="Garamond"/>
                <w:sz w:val="8"/>
              </w:rPr>
            </w:pPr>
          </w:p>
          <w:p>
            <w:pPr>
              <w:pStyle w:val="[Normal]"/>
              <w:jc w:val="center"/>
              <w:rPr>
                <w:sz w:val="32"/>
              </w:rPr>
            </w:pPr>
            <w:r>
              <w:rPr>
                <w:rFonts w:ascii="Garamond" w:hAnsi="Garamond" w:eastAsia="Garamond"/>
                <w:b w:val="on"/>
                <w:sz w:val="28"/>
              </w:rPr>
              <w:t xml:space="preserve">05 53 06 97 44</w:t>
            </w:r>
          </w:p>
          <w:p>
            <w:pPr>
              <w:pStyle w:val="[Normal]"/>
              <w:jc w:val="center"/>
              <w:rPr>
                <w:sz w:val="16"/>
              </w:rPr>
            </w:pPr>
            <w:r>
              <w:rPr>
                <w:rFonts w:ascii="Garamond" w:hAnsi="Garamond" w:eastAsia="Garamond"/>
                <w:sz w:val="32"/>
              </w:rPr>
              <w:t xml:space="preserve">dperigord@orange.fr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b w:val="on"/>
                <w:sz w:val="32"/>
              </w:rPr>
              <w:t xml:space="preserve">www.demeuresenperigord.com</w:t>
            </w:r>
          </w:p>
        </w:tc>
        <w:tc>
          <w:tcPr>
            <w:tcW w:w="2266"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310" cy="1086485"/>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956310" cy="1086485"/>
                          </a:xfrm>
                          <a:prstGeom prst="rect">
                            <a:avLst/>
                          </a:prstGeom>
                        </pic:spPr>
                      </pic:pic>
                    </a:graphicData>
                  </a:graphic>
                </wp:inline>
              </w:drawing>
            </w:r>
          </w:p>
        </w:tc>
      </w:tr>
      <w:tr>
        <w:tc>
          <w:tcPr>
            <w:tcW w:w="10206" w:type="dxa"/>
            <w:gridSpan w:val="3"/>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16"/>
              </w:rPr>
            </w:pPr>
            <w:r>
              <w:rPr>
                <w:rFonts w:ascii="Garamond" w:hAnsi="Garamond" w:eastAsia="Garamond"/>
                <w:sz w:val="16"/>
              </w:rPr>
              <w:t xml:space="preserve">TOUTES TRANSACTIONS IMMOBILIERES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sz w:val="16"/>
              </w:rPr>
              <w:t xml:space="preserve">R.C.S. Bergerac - Carte professionnelle n°CPI 2402 2018 000 024 518, délivrée par la CCI de la Dordogne - Siret 80116987100010 - N°TVA : FR72801169871</w:t>
            </w:r>
          </w:p>
        </w:tc>
      </w:tr>
    </w:tbl>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32"/>
        </w:rPr>
      </w:pPr>
      <w:r>
        <w:rPr>
          <w:rFonts w:ascii="Garamond" w:hAnsi="Garamond" w:eastAsia="Garamond"/>
          <w:b w:val="on"/>
          <w:color w:val="004389"/>
          <w:sz w:val="40"/>
        </w:rPr>
        <w:t xml:space="preserve">Mandat de vente Exclusif -</w:t>
      </w:r>
      <w:r>
        <w:rPr>
          <w:rFonts w:ascii="Garamond" w:hAnsi="Garamond" w:eastAsia="Garamond"/>
          <w:b w:val="on"/>
          <w:color w:val="004389"/>
          <w:sz w:val="32"/>
        </w:rPr>
        <w:t xml:space="preserve"> N°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color w:val="004389"/>
          <w:sz w:val="16"/>
        </w:rPr>
      </w:pPr>
      <w:r>
        <w:rPr>
          <w:rFonts w:ascii="Garamond" w:hAnsi="Garamond" w:eastAsia="Garamond"/>
          <w:color w:val="004389"/>
          <w:sz w:val="24"/>
        </w:rPr>
        <w:t xml:space="preserve">(Avec faculté de rétractation)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hAnsi="Times New Roman" w:eastAsia="Times New Roman"/>
          <w:b w:val="on"/>
          <w:sz w:val="10"/>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Nous soussignés :   </w:t>
      </w:r>
      <w:r>
        <w:rPr>
          <w:rFonts w:ascii="Garamond" w:hAnsi="Garamond" w:eastAsia="Garamond"/>
          <w:b w:val="on"/>
          <w:sz w:val="18"/>
        </w:rPr>
        <w:t xml:space="preserve">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rPr>
      </w:pPr>
      <w:r>
        <w:rPr>
          <w:rFonts w:ascii="Garamond" w:hAnsi="Garamond" w:eastAsia="Garamond"/>
          <w:b w:val="on"/>
        </w:rPr>
        <w:t xml:space="preserve">Agissant conjointement et solidairement en qualité de seuls propriétaires, mandatons par la présente afin de rechercher un acquéreur et faire toutes les démarches en vue de vendre les biens et droits ci-dessous désignés et nous engageant à produire toutes justifications de propriété :</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 Préhistoire - 24620 Les Eyzies, titulaire de la carte professionnelle « transactions sur immeubles et fonds de commerce » n°CPI 2402 2018 000 024 518, délivrée par la CCI de la Dordogne, sans garantie financière (article 38 l de la loi 2010-853) - RCS Bergerac - RCP SEGAP COVERHOLDER AT LLOYD'S, avec substitution et délégation automatique au profit de l’ensemble des professionnels de l’immobilier adhérents au groupement immobilier Label Pierres ou au profit de tout professionnel spécifiquement sélectionné.</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1. Situation - Désignation :  </w:t>
      </w:r>
      <w:r>
        <w:rPr>
          <w:rFonts w:ascii="Garamond" w:hAnsi="Garamond" w:eastAsia="Garamond"/>
          <w:b w:val="on"/>
          <w:sz w:val="22"/>
          <w:shd w:val="clear" w:fill="C0C0C0"/>
        </w:rPr>
        <w:t xml:space="preserve">    Les Romains Nord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24750 TRELISSAC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Description du bien :  Maison Ancienne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Références cadastrales : section  n°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 de l'agence :   DEP0952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rPr>
      </w:pPr>
      <w:r>
        <w:rPr>
          <w:rFonts w:ascii="Garamond" w:hAnsi="Garamond" w:eastAsia="Garamond"/>
          <w:b w:val="on"/>
          <w:sz w:val="24"/>
        </w:rPr>
        <w:t xml:space="preserve">2. Prix : </w:t>
      </w:r>
      <w:r>
        <w:rPr>
          <w:rFonts w:ascii="Garamond" w:hAnsi="Garamond" w:eastAsia="Garamond"/>
        </w:rPr>
        <w:t xml:space="preserve">Le prix demandé par le mandant, vendeur des biens et droits ci-avant désignés est, sauf accord ultérieur de : </w:t>
      </w:r>
      <w:r>
        <w:rPr>
          <w:rFonts w:ascii="Garamond" w:hAnsi="Garamond" w:eastAsia="Garamond"/>
          <w:b w:val="on"/>
          <w:sz w:val="18"/>
        </w:rPr>
        <w:t xml:space="preserve"> </w:t>
      </w:r>
      <w:r>
        <w:rPr>
          <w:rFonts w:ascii="Garamond" w:hAnsi="Garamond" w:eastAsia="Garamond"/>
          <w:b w:val="on"/>
          <w:sz w:val="22"/>
        </w:rPr>
        <w:t xml:space="preserve">                 </w:t>
      </w:r>
      <w:r>
        <w:rPr>
          <w:rFonts w:ascii="Garamond" w:hAnsi="Garamond" w:eastAsia="Garamond"/>
          <w:b w:val="on"/>
          <w:sz w:val="22"/>
          <w:shd w:val="clear" w:fill="C0C0C0"/>
        </w:rPr>
        <w:t xml:space="preserve">   20 000 €    net vendeur </w:t>
      </w:r>
      <w:r>
        <w:rPr>
          <w:rFonts w:ascii="Garamond" w:hAnsi="Garamond" w:eastAsia="Garamond"/>
          <w:b w:val="on"/>
          <w:sz w:val="18"/>
          <w:shd w:val="clear" w:fill="C0C0C0"/>
        </w:rPr>
        <w:t xml:space="preserve"> </w:t>
      </w:r>
      <w:r>
        <w:rPr>
          <w:rFonts w:ascii="Garamond" w:hAnsi="Garamond" w:eastAsia="Garamond"/>
        </w:rPr>
        <w:t xml:space="preserve"> payable comptant le jour de la signature de l'acte authentique, tant à l'aide de prêts que de fonds propres de l'acquéreur.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b w:val="on"/>
          <w:sz w:val="18"/>
          <w:shd w:val="clear" w:fill="C0C0C0"/>
        </w:rPr>
      </w:pPr>
      <w:r>
        <w:rPr>
          <w:rFonts w:ascii="Garamond" w:hAnsi="Garamond" w:eastAsia="Garamond"/>
          <w:b w:val="on"/>
          <w:sz w:val="24"/>
        </w:rPr>
        <w:t xml:space="preserve">3. Honoraires :</w:t>
      </w:r>
      <w:r>
        <w:rPr>
          <w:rFonts w:ascii="Garamond" w:hAnsi="Garamond" w:eastAsia="Garamond"/>
          <w:b w:val="on"/>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val="on"/>
          <w:sz w:val="22"/>
          <w:shd w:val="clear" w:fill="C0C0C0"/>
        </w:rPr>
        <w:t xml:space="preserve">  3 000 €   TTC </w:t>
      </w:r>
      <w:r>
        <w:rPr>
          <w:rFonts w:ascii="Garamond" w:hAnsi="Garamond" w:eastAsia="Garamond"/>
          <w:b w:val="on"/>
          <w:sz w:val="18"/>
          <w:shd w:val="clear" w:fill="C0C0C0"/>
        </w:rPr>
        <w:t xml:space="preserve">  </w:t>
      </w:r>
      <w:r>
        <w:rPr>
          <w:rFonts w:ascii="Garamond" w:hAnsi="Garamond" w:eastAsia="Garamond"/>
          <w:b w:val="on"/>
          <w:sz w:val="22"/>
          <w:shd w:val="clear" w:fill="C0C0C0"/>
        </w:rPr>
        <w:t xml:space="preserve">soit     </w:t>
      </w:r>
      <w:r>
        <w:rPr>
          <w:rFonts w:ascii="Garamond" w:hAnsi="Garamond" w:eastAsia="Garamond"/>
          <w:b w:val="on"/>
          <w:sz w:val="18"/>
          <w:shd w:val="clear" w:fill="C0C0C0"/>
        </w:rPr>
        <w:t xml:space="preserve">      </w:t>
      </w:r>
    </w:p>
    <w:p>
      <w:pPr>
        <w:pStyle w:val="Normal"/>
      </w:pPr>
      <w:r>
        <w:rPr>
          <w:rFonts w:ascii="Garamond" w:hAnsi="Garamond" w:eastAsia="Garamond"/>
          <w:b w:val="on"/>
          <w:sz w:val="22"/>
          <w:shd w:val="clear" w:fill="C0C0C0"/>
        </w:rPr>
        <w:t xml:space="preserve">Soit un prix affiché Honoraires d'agences inclus de 23 000 €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p>
    <w:p>
      <w:pPr>
        <w:pStyle w:val="Normal"/>
        <w:jc w:val="both"/>
        <w:rPr>
          <w:rFonts w:ascii="Garamond" w:hAnsi="Garamond" w:eastAsia="Garamond"/>
          <w:b w:val="on"/>
          <w:sz w:val="18"/>
        </w:rPr>
      </w:pPr>
    </w:p>
    <w:p>
      <w:pPr>
        <w:pStyle w:val="Normal"/>
        <w:jc w:val="both"/>
        <w:rPr>
          <w:rFonts w:ascii="Garamond" w:hAnsi="Garamond" w:eastAsia="Garamond"/>
          <w:sz w:val="18"/>
        </w:rPr>
      </w:pPr>
      <w:r>
        <w:rPr>
          <w:rFonts w:ascii="Garamond" w:hAnsi="Garamond" w:eastAsia="Garamond"/>
          <w:b w:val="on"/>
          <w:sz w:val="24"/>
        </w:rPr>
        <w:t xml:space="preserve">4. Durée du mandat :</w:t>
      </w:r>
      <w:r>
        <w:rPr>
          <w:rFonts w:ascii="Garamond" w:hAnsi="Garamond" w:eastAsia="Garamond"/>
          <w:b w:val="on"/>
        </w:rPr>
        <w:t xml:space="preserve"> </w:t>
      </w:r>
      <w:r>
        <w:rPr>
          <w:rFonts w:ascii="Garamond" w:hAnsi="Garamond" w:eastAsia="Garamond"/>
        </w:rPr>
        <w:t xml:space="preserve">Ce mandat vous est consenti pour une durée de vingt quatre (24) mois dont les trois premiers mois sont irrévocables. Passée cette période d'irrévocabilité, il pourra être dénoncé à tout moment par chacune des parties, à charge pour celle qui entend y mettre fin d'en aviser l'autre partie quinze jours à l'avance par lettre recommandée avec A.R.</w:t>
      </w:r>
    </w:p>
    <w:p>
      <w:pPr>
        <w:pStyle w:val="Normal"/>
        <w:jc w:val="both"/>
        <w:rPr>
          <w:rFonts w:ascii="Garamond" w:hAnsi="Garamond" w:eastAsia="Garamond"/>
          <w:sz w:val="10"/>
        </w:rPr>
      </w:pPr>
      <w:r>
        <w:rPr>
          <w:rFonts w:ascii="Garamond" w:hAnsi="Garamond" w:eastAsia="Garamond"/>
          <w:sz w:val="14"/>
        </w:rPr>
        <w:t xml:space="preserve">Article L136-1 du code de la consommation modifié par la loi n°2014-344 du 17/03/2014 art.35. "Le professionnel prestataire de services informe le consommateur par écrit, par lettre nominative ou courrier électronique dédié, au plus tôt trois mois et au plus tard un mois avant le terme de la période autorisant le rejet de la reconduction, de la possibilité de ne pas reconduire le contrat qu'il a conclu avec une clause de reconduction tacite. Cette information, délivrée dans des termes clairs et compréhensibles, mentionne, dans un encadré apparent, la date limite de résiliation. Lorsque cette information ne lui a pas été adréssée conformément aux dispositions du premier alinéa, le consommateur peut mettre gratuitement un terme au contrat, à tout moment à compter de la date de reconduction."</w:t>
      </w:r>
    </w:p>
    <w:p>
      <w:pPr>
        <w:pStyle w:val="Normal"/>
        <w:jc w:val="both"/>
        <w:rPr>
          <w:rFonts w:ascii="Garamond" w:hAnsi="Garamond" w:eastAsia="Garamond"/>
          <w:b w:val="on"/>
          <w:sz w:val="18"/>
        </w:rPr>
      </w:pPr>
    </w:p>
    <w:p>
      <w:pPr>
        <w:pStyle w:val="Normal"/>
        <w:jc w:val="both"/>
        <w:rPr>
          <w:rFonts w:ascii="Garamond" w:hAnsi="Garamond" w:eastAsia="Garamond"/>
          <w:b w:val="on"/>
          <w:sz w:val="22"/>
          <w:shd w:val="clear" w:fill="C0C0C0"/>
        </w:rPr>
      </w:pPr>
      <w:r>
        <w:rPr>
          <w:rFonts w:ascii="Garamond" w:hAnsi="Garamond" w:eastAsia="Garamond"/>
          <w:b w:val="on"/>
          <w:sz w:val="24"/>
        </w:rPr>
        <w:t xml:space="preserve">5. Conditions particulières : </w:t>
      </w:r>
    </w:p>
    <w:p>
      <w:pPr>
        <w:pStyle w:val="Normal"/>
        <w:jc w:val="both"/>
        <w:rPr>
          <w:rFonts w:ascii="Garamond" w:hAnsi="Garamond" w:eastAsia="Garamond"/>
          <w:b w:val="on"/>
        </w:rPr>
      </w:pPr>
      <w:r>
        <w:rPr>
          <w:rFonts w:ascii="Garamond" w:hAnsi="Garamond" w:eastAsia="Garamond"/>
          <w:b w:val="on"/>
          <w:sz w:val="22"/>
          <w:shd w:val="clear" w:fill="C0C0C0"/>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rPr>
        <w:t xml:space="preserve">6. Surface habitable (si copropriété 'Loi Carrez') : </w:t>
      </w:r>
      <w:r>
        <w:rPr>
          <w:rFonts w:ascii="Garamond" w:hAnsi="Garamond" w:eastAsia="Garamond"/>
          <w:b w:val="on"/>
          <w:sz w:val="22"/>
          <w:shd w:val="clear" w:fill="C0C0C0"/>
        </w:rPr>
        <w:t xml:space="preserve">    Bien non concerné   </w:t>
      </w:r>
    </w:p>
    <w:p>
      <w:pPr>
        <w:pStyle w:val="Normal"/>
        <w:jc w:val="both"/>
        <w:rPr>
          <w:rFonts w:ascii="Times New Roman" w:hAnsi="Times New Roman" w:eastAsia="Times New Roman"/>
          <w:b w:val="on"/>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0"/>
          <w:shd w:val="clear" w:fill="C0C0C0"/>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p>
    <w:p>
      <w:pPr>
        <w:pStyle w:val="Normal"/>
        <w:rPr>
          <w:rFonts w:ascii="Garamond" w:hAnsi="Garamond" w:eastAsia="Garamond"/>
        </w:rPr>
      </w:pPr>
      <w:r>
        <w:rPr>
          <w:rFonts w:ascii="Garamond" w:hAnsi="Garamond" w:eastAsia="Garamond"/>
          <w:b w:val="on"/>
          <w:sz w:val="22"/>
          <w:shd w:val="clear" w:fill="C0C0C0"/>
        </w:rPr>
        <w:br w:type="page"/>
      </w:r>
      <w:r>
        <w:rPr>
          <w:rFonts w:ascii="Garamond" w:hAnsi="Garamond" w:eastAsia="Garamond"/>
          <w:b w:val="on"/>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val="on"/>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p>
    <w:p>
      <w:pPr>
        <w:pStyle w:val="Normal"/>
      </w:pPr>
    </w:p>
    <w:p>
      <w:pPr>
        <w:pStyle w:val="Normal"/>
        <w:jc w:val="center"/>
      </w:pPr>
      <w:r>
        <w:drawing>
          <wp:inline distT="0" distB="0" distL="0" distR="0">
            <wp:extent cx="664210" cy="755015"/>
            <wp:docPr id="76431937" name="222267603f435b3c6"/>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664210" cy="755015"/>
                    </a:xfrm>
                    <a:prstGeom prst="rect">
                      <a:avLst/>
                    </a:prstGeom>
                  </pic:spPr>
                </pic:pic>
              </a:graphicData>
            </a:graphic>
          </wp:inline>
        </w:drawing>
      </w:r>
      <w:r>
        <w:t xml:space="preserve">  </w:t>
      </w:r>
      <w:r>
        <w:drawing>
          <wp:inline distT="0" distB="0" distL="0" distR="0">
            <wp:extent cx="666750" cy="791845"/>
            <wp:docPr id="36262719" name="129867603f435b3df"/>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666750" cy="791845"/>
                    </a:xfrm>
                    <a:prstGeom prst="rect">
                      <a:avLst/>
                    </a:prstGeom>
                  </pic:spPr>
                </pic:pic>
              </a:graphicData>
            </a:graphic>
          </wp:inline>
        </w:drawing>
      </w:r>
      <w:r>
        <w:drawing>
          <wp:inline distT="0" distB="0" distL="0" distR="0">
            <wp:extent cx="1088390" cy="421005"/>
            <wp:docPr id="40776592" name="824567603f435b3f1"/>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1088390" cy="421005"/>
                    </a:xfrm>
                    <a:prstGeom prst="rect">
                      <a:avLst/>
                    </a:prstGeom>
                  </pic:spPr>
                </pic:pic>
              </a:graphicData>
            </a:graphic>
          </wp:inline>
        </w:drawing>
      </w:r>
      <w:r>
        <w:drawing>
          <wp:inline distT="0" distB="0" distL="0" distR="0">
            <wp:extent cx="742950" cy="695325"/>
            <wp:docPr id="4760457" name="153367603f435b403"/>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742950" cy="695325"/>
                    </a:xfrm>
                    <a:prstGeom prst="rect">
                      <a:avLst/>
                    </a:prstGeom>
                  </pic:spPr>
                </pic:pic>
              </a:graphicData>
            </a:graphic>
          </wp:inline>
        </w:drawing>
      </w:r>
      <w:r>
        <w:drawing>
          <wp:inline distT="0" distB="0" distL="0" distR="0">
            <wp:extent cx="1061085" cy="629920"/>
            <wp:docPr id="27959943" name="494967603f435b415"/>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1061085" cy="629920"/>
                    </a:xfrm>
                    <a:prstGeom prst="rect">
                      <a:avLst/>
                    </a:prstGeom>
                  </pic:spPr>
                </pic:pic>
              </a:graphicData>
            </a:graphic>
          </wp:inline>
        </w:drawing>
      </w:r>
      <w:r>
        <w:t xml:space="preserve">   </w:t>
      </w:r>
      <w:r>
        <w:drawing>
          <wp:inline distT="0" distB="0" distL="0" distR="0">
            <wp:extent cx="977265" cy="465455"/>
            <wp:docPr id="48878000" name="367367603f435b428"/>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977265" cy="465455"/>
                    </a:xfrm>
                    <a:prstGeom prst="rect">
                      <a:avLst/>
                    </a:prstGeom>
                  </pic:spPr>
                </pic:pic>
              </a:graphicData>
            </a:graphic>
          </wp:inline>
        </w:drawing>
      </w:r>
      <w:r>
        <w:t xml:space="preserve">  </w:t>
      </w:r>
      <w:r>
        <w:drawing>
          <wp:inline distT="0" distB="0" distL="0" distR="0">
            <wp:extent cx="845820" cy="257175"/>
            <wp:docPr id="19818215" name="784067603f435b43c"/>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845820" cy="257175"/>
                    </a:xfrm>
                    <a:prstGeom prst="rect">
                      <a:avLst/>
                    </a:prstGeom>
                  </pic:spPr>
                </pic:pic>
              </a:graphicData>
            </a:graphic>
          </wp:inline>
        </w:drawing>
      </w:r>
    </w:p>
    <w:p>
      <w:pPr>
        <w:pStyle w:val="Normal"/>
        <w:jc w:val="center"/>
      </w:pPr>
      <w:r>
        <w:drawing>
          <wp:inline distT="0" distB="0" distL="0" distR="0">
            <wp:extent cx="723900" cy="589915"/>
            <wp:docPr id="9905481" name="912867603f435b44e"/>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723900" cy="589915"/>
                    </a:xfrm>
                    <a:prstGeom prst="rect">
                      <a:avLst/>
                    </a:prstGeom>
                  </pic:spPr>
                </pic:pic>
              </a:graphicData>
            </a:graphic>
          </wp:inline>
        </w:drawing>
      </w:r>
      <w:r>
        <w:t xml:space="preserve">  </w:t>
      </w:r>
      <w:r>
        <w:drawing>
          <wp:inline distT="0" distB="0" distL="0" distR="0">
            <wp:extent cx="831850" cy="624205"/>
            <wp:docPr id="33732556" name="510867603f435b462"/>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831850" cy="624205"/>
                    </a:xfrm>
                    <a:prstGeom prst="rect">
                      <a:avLst/>
                    </a:prstGeom>
                  </pic:spPr>
                </pic:pic>
              </a:graphicData>
            </a:graphic>
          </wp:inline>
        </w:drawing>
      </w:r>
      <w:r>
        <w:drawing>
          <wp:inline distT="0" distB="0" distL="0" distR="0">
            <wp:extent cx="1038225" cy="471170"/>
            <wp:docPr id="83186042" name="555867603f435b475"/>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1038225" cy="471170"/>
                    </a:xfrm>
                    <a:prstGeom prst="rect">
                      <a:avLst/>
                    </a:prstGeom>
                  </pic:spPr>
                </pic:pic>
              </a:graphicData>
            </a:graphic>
          </wp:inline>
        </w:drawing>
      </w:r>
      <w:r>
        <w:t xml:space="preserve">  </w:t>
      </w:r>
      <w:r>
        <w:drawing>
          <wp:inline distT="0" distB="0" distL="0" distR="0">
            <wp:extent cx="594995" cy="594995"/>
            <wp:docPr id="57884412" name="722467603f435b489"/>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594995" cy="594995"/>
                    </a:xfrm>
                    <a:prstGeom prst="rect">
                      <a:avLst/>
                    </a:prstGeom>
                  </pic:spPr>
                </pic:pic>
              </a:graphicData>
            </a:graphic>
          </wp:inline>
        </w:drawing>
      </w:r>
      <w:r>
        <w:t xml:space="preserve">  </w:t>
      </w:r>
      <w:r>
        <w:drawing>
          <wp:inline distT="0" distB="0" distL="0" distR="0">
            <wp:extent cx="748030" cy="726440"/>
            <wp:docPr id="99713874" name="484467603f435b49e"/>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748030" cy="726440"/>
                    </a:xfrm>
                    <a:prstGeom prst="rect">
                      <a:avLst/>
                    </a:prstGeom>
                  </pic:spPr>
                </pic:pic>
              </a:graphicData>
            </a:graphic>
          </wp:inline>
        </w:drawing>
      </w:r>
      <w:r>
        <w:drawing>
          <wp:inline distT="0" distB="0" distL="0" distR="0">
            <wp:extent cx="624205" cy="624205"/>
            <wp:docPr id="77826839" name="745367603f435b4b3"/>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624205" cy="624205"/>
                    </a:xfrm>
                    <a:prstGeom prst="rect">
                      <a:avLst/>
                    </a:prstGeom>
                  </pic:spPr>
                </pic:pic>
              </a:graphicData>
            </a:graphic>
          </wp:inline>
        </w:drawing>
      </w:r>
      <w:r>
        <w:t xml:space="preserve">  </w:t>
      </w:r>
      <w:r>
        <w:drawing>
          <wp:inline distT="0" distB="0" distL="0" distR="0">
            <wp:extent cx="624205" cy="739140"/>
            <wp:docPr id="62484589" name="769667603f435b4ca"/>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624205" cy="739140"/>
                    </a:xfrm>
                    <a:prstGeom prst="rect">
                      <a:avLst/>
                    </a:prstGeom>
                  </pic:spPr>
                </pic:pic>
              </a:graphicData>
            </a:graphic>
          </wp:inline>
        </w:drawing>
      </w:r>
      <w:r>
        <w:t xml:space="preserve"> </w:t>
      </w:r>
    </w:p>
    <w:p>
      <w:pPr>
        <w:pStyle w:val="Normal"/>
        <w:rPr>
          <w:rFonts w:ascii="Garamond" w:hAnsi="Garamond" w:eastAsia="Garamond"/>
          <w:sz w:val="18"/>
        </w:rPr>
      </w:pPr>
    </w:p>
    <w:p>
      <w:pPr>
        <w:pStyle w:val="Normal"/>
        <w:rPr>
          <w:rFonts w:ascii="Garamond" w:hAnsi="Garamond" w:eastAsia="Garamond"/>
        </w:rPr>
      </w:pPr>
      <w:r>
        <w:rPr>
          <w:rFonts w:ascii="Garamond" w:hAnsi="Garamond" w:eastAsia="Garamond"/>
          <w:b w:val="on"/>
          <w:sz w:val="24"/>
        </w:rPr>
        <w:t xml:space="preserve">8. Plus-value et T.V.A. :</w:t>
      </w:r>
      <w:r>
        <w:rPr>
          <w:rFonts w:ascii="Garamond" w:hAnsi="Garamond" w:eastAsia="Garamond"/>
          <w:b w:val="on"/>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p>
    <w:p>
      <w:pPr>
        <w:pStyle w:val="Normal"/>
        <w:rPr>
          <w:rFonts w:ascii="Garamond" w:hAnsi="Garamond" w:eastAsia="Garamond"/>
          <w:sz w:val="18"/>
        </w:rPr>
      </w:pPr>
    </w:p>
    <w:p>
      <w:pPr>
        <w:pStyle w:val="Normal"/>
        <w:jc w:val="both"/>
        <w:rPr>
          <w:rFonts w:ascii="Garamond" w:hAnsi="Garamond" w:eastAsia="Garamond"/>
        </w:rPr>
      </w:pPr>
      <w:r>
        <w:rPr>
          <w:rFonts w:ascii="Garamond" w:hAnsi="Garamond" w:eastAsia="Garamond"/>
          <w:b w:val="on"/>
          <w:sz w:val="24"/>
        </w:rPr>
        <w:t xml:space="preserve">9. Pouvoirs du mandataire :</w:t>
      </w:r>
      <w:r>
        <w:rPr>
          <w:rFonts w:ascii="Garamond" w:hAnsi="Garamond" w:eastAsia="Garamond"/>
          <w:b w:val="on"/>
        </w:rPr>
        <w:t xml:space="preserve"> </w:t>
      </w:r>
      <w:r>
        <w:rPr>
          <w:rFonts w:ascii="Garamond" w:hAnsi="Garamond" w:eastAsia="Garamond"/>
        </w:rPr>
        <w:t xml:space="preserve">En considération du mandat présentement accordé, tous pouvoirs vous sont donnés pour mener à bien votre mission. Vous pourrez notamment :</w:t>
      </w:r>
    </w:p>
    <w:p>
      <w:pPr>
        <w:pStyle w:val="Normal"/>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vos frais seulement,  apposer un panneau de mise en vente à l'endroit que vous jugerez le plus approprié et publier toute photographie. Le mandant pourra exercer son droit d'accès et de rectification conformément à l'article 27 de la loi du 6 janvier 1978. </w:t>
      </w:r>
    </w:p>
    <w:p>
      <w:pPr>
        <w:pStyle w:val="Normal"/>
        <w:jc w:val="both"/>
        <w:rPr>
          <w:rFonts w:ascii="Garamond" w:hAnsi="Garamond" w:eastAsia="Garamond"/>
        </w:rPr>
      </w:pPr>
      <w:r>
        <w:rPr>
          <w:rFonts w:ascii="Garamond" w:hAnsi="Garamond" w:eastAsia="Garamond"/>
          <w:b w:val="on"/>
        </w:rPr>
        <w:t xml:space="preserve">Le bien ne pourra faire l'objet d'une campagne publicitaire publique qu'à compter de la transmission au mandataire du DPE.</w:t>
      </w:r>
    </w:p>
    <w:p>
      <w:pPr>
        <w:pStyle w:val="Normal"/>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p>
    <w:p>
      <w:pPr>
        <w:pStyle w:val="Normal"/>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p>
    <w:p>
      <w:pPr>
        <w:pStyle w:val="Normal"/>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p>
    <w:p>
      <w:pPr>
        <w:pStyle w:val="Normal"/>
        <w:jc w:val="both"/>
        <w:rPr>
          <w:rFonts w:ascii="Garamond" w:hAnsi="Garamond" w:eastAsia="Garamond"/>
        </w:rPr>
      </w:pPr>
      <w:r>
        <w:rPr>
          <w:rFonts w:ascii="Garamond" w:hAnsi="Garamond" w:eastAsia="Garamond"/>
        </w:rPr>
        <w:t xml:space="preserve">5- Satisfaire, s'il y a lieu, à la déclaration d'intention d'aliéner, exigée par la loi. En cas d'exercice du droit de préemption, négocier avec l'organisme préempteur, bénéficiaire de ce droit, à la condition de nous en avertir, étant entendu que nous gardons le droit d'accepter ou refuser le prix proposé par le préemteur si ce prix est inférieur au prix demandé.</w:t>
      </w:r>
    </w:p>
    <w:p>
      <w:pPr>
        <w:pStyle w:val="Normal"/>
        <w:jc w:val="both"/>
        <w:rPr>
          <w:rFonts w:ascii="Garamond" w:hAnsi="Garamond" w:eastAsia="Garamond"/>
        </w:rPr>
      </w:pPr>
      <w:r>
        <w:rPr>
          <w:rFonts w:ascii="Garamond" w:hAnsi="Garamond" w:eastAsia="Garamond"/>
        </w:rPr>
        <w:t xml:space="preserve">6- Sequestre : En vue de garantir la bonne excécution des présentes et de leur suite, les fonds ou valeurs qu'il est d'usage de faire verser par l'acquéreur seront détenus par tout séquestre habilité à cet effet (notaire ou agence titulaire d'une garantie financière).</w:t>
      </w:r>
    </w:p>
    <w:p>
      <w:pPr>
        <w:pStyle w:val="Normal"/>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p>
    <w:p>
      <w:pPr>
        <w:pStyle w:val="Normal"/>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p>
    <w:p>
      <w:pPr>
        <w:pStyle w:val="Normal"/>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p>
    <w:p>
      <w:pPr>
        <w:pStyle w:val="Normal"/>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p>
    <w:p>
      <w:pPr>
        <w:pStyle w:val="Normal"/>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copropriété, le carnet d'entretien de l'immeuble, le diagnostic technique, les diagnostics amiante, plomb, et termites concernant les parties communes et l'état, prévus par l'article 721-2 du CCH (cette autorisation ne concerne que les documents non déjà fournis).</w:t>
      </w:r>
    </w:p>
    <w:p>
      <w:pPr>
        <w:pStyle w:val="Normal"/>
        <w:rPr>
          <w:rFonts w:ascii="Garamond" w:hAnsi="Garamond" w:eastAsia="Garamond"/>
          <w:sz w:val="18"/>
        </w:rPr>
      </w:pPr>
    </w:p>
    <w:p>
      <w:pPr>
        <w:pStyle w:val="Normal"/>
        <w:rPr>
          <w:rFonts w:ascii="Garamond" w:hAnsi="Garamond" w:eastAsia="Garamond"/>
          <w:b w:val="on"/>
        </w:rPr>
      </w:pPr>
      <w:r>
        <w:rPr>
          <w:rFonts w:ascii="Garamond" w:hAnsi="Garamond" w:eastAsia="Garamond"/>
          <w:b w:val="on"/>
          <w:sz w:val="24"/>
        </w:rPr>
        <w:t xml:space="preserve">10. Obligations du mandant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p>
    <w:p>
      <w:pPr>
        <w:pStyle w:val="Normal"/>
        <w:jc w:val="both"/>
        <w:rPr>
          <w:rFonts w:ascii="Garamond" w:hAnsi="Garamond" w:eastAsia="Garamond"/>
        </w:rPr>
      </w:pPr>
      <w:r>
        <w:rPr>
          <w:rFonts w:ascii="Garamond" w:hAnsi="Garamond" w:eastAsia="Garamond"/>
          <w:b w:val="on"/>
        </w:rPr>
        <w:t xml:space="preserve">-Si nous présentons les biens à vendre directement, nous le ferons au prix des présentes de façon à ne pas vous gêner dans votre mission, et nous nous engageons à vous informer immédiatement de tout changement du prix de vente.</w:t>
      </w:r>
    </w:p>
    <w:p>
      <w:pPr>
        <w:pStyle w:val="Normal"/>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p>
    <w:p>
      <w:pPr>
        <w:pStyle w:val="Normal"/>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p>
    <w:p>
      <w:pPr>
        <w:pStyle w:val="Normal"/>
        <w:rPr>
          <w:rFonts w:ascii="Garamond" w:hAnsi="Garamond" w:eastAsia="Garamond"/>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rPr>
          <w:rFonts w:ascii="Garamond" w:hAnsi="Garamond" w:eastAsia="Garamond"/>
          <w:b w:val="on"/>
          <w:sz w:val="24"/>
        </w:rPr>
      </w:pPr>
      <w:r>
        <w:rPr>
          <w:rFonts w:ascii="Garamond" w:hAnsi="Garamond" w:eastAsia="Garamond"/>
          <w:b w:val="on"/>
        </w:rPr>
        <w:t xml:space="preserve">11. </w:t>
      </w:r>
      <w:r>
        <w:rPr>
          <w:rFonts w:ascii="Garamond" w:hAnsi="Garamond" w:eastAsia="Garamond"/>
          <w:b w:val="on"/>
          <w:sz w:val="24"/>
        </w:rPr>
        <w:t xml:space="preserve">Option mandat Exclusif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Le présent mandat vous est consenti avec exclusivité, nous nous interdisons de vendre par l'intermédiaire d'une autre agence.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rPr>
      </w:pPr>
      <w:r>
        <w:rPr>
          <w:rFonts w:ascii="Garamond" w:hAnsi="Garamond" w:eastAsia="Garamond"/>
          <w:sz w:val="20"/>
        </w:rPr>
        <w:t xml:space="preserve">- Nous nous engageons à diriger vers vous toutes les demandes qui nous seraient adressées personnellement et tout acquéreur qui nous contacterait en direct.</w:t>
      </w:r>
    </w:p>
    <w:p>
      <w:pPr>
        <w:pStyle w:val="Normal"/>
        <w:jc w:val="both"/>
        <w:rPr>
          <w:rFonts w:ascii="Garamond" w:hAnsi="Garamond" w:eastAsia="Garamond"/>
          <w:b w:val="on"/>
        </w:rPr>
      </w:pPr>
      <w:r>
        <w:rPr>
          <w:rFonts w:ascii="Garamond" w:hAnsi="Garamond" w:eastAsia="Garamond"/>
        </w:rPr>
        <w:t xml:space="preserve">- Clause pénale : En cas d'infraction aux obligations stipulées au paragraphe 10 ci-dessus, le mandant versera une indemnité compensatrice forfaitaire égale à la rémunération prévue au présent mandat.</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18"/>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rPr>
      </w:pPr>
      <w:r>
        <w:rPr>
          <w:rFonts w:ascii="Garamond" w:hAnsi="Garamond" w:eastAsia="Garamond"/>
          <w:b w:val="on"/>
        </w:rPr>
        <w:t xml:space="preserve">12. Actions particulières du mandat Exclusif</w:t>
      </w:r>
      <w:r>
        <w:rPr>
          <w:rFonts w:ascii="Garamond" w:hAnsi="Garamond" w:eastAsia="Garamond"/>
        </w:rPr>
        <w:t xml:space="preserve"> </w:t>
      </w:r>
      <w:r>
        <w:rPr>
          <w:rFonts w:ascii="Garamond" w:hAnsi="Garamond" w:eastAsia="Garamond"/>
          <w:b w:val="on"/>
        </w:rPr>
        <w:t xml:space="preserve">:</w:t>
      </w:r>
    </w:p>
    <w:p>
      <w:pPr>
        <w:pStyle w:val="Normal"/>
        <w:rPr>
          <w:rFonts w:ascii="Garamond" w:hAnsi="Garamond" w:eastAsia="Garamond"/>
        </w:rPr>
      </w:pPr>
      <w:r>
        <w:rPr>
          <w:rFonts w:ascii="Garamond" w:hAnsi="Garamond" w:eastAsia="Garamond"/>
        </w:rPr>
        <w:t xml:space="preserve">- Accompagnement si besoin est pour le rendez-vous des diagnostics techniques. </w:t>
      </w:r>
    </w:p>
    <w:p>
      <w:pPr>
        <w:pStyle w:val="Normal"/>
        <w:rPr>
          <w:rFonts w:ascii="Garamond" w:hAnsi="Garamond" w:eastAsia="Garamond"/>
        </w:rPr>
      </w:pPr>
      <w:r>
        <w:rPr>
          <w:rFonts w:ascii="Garamond" w:hAnsi="Garamond" w:eastAsia="Garamond"/>
        </w:rPr>
        <w:t xml:space="preserve">- Présence permanente de votre annonce sur les sites des agences membres de l'association LABEL PIERRES.</w:t>
      </w:r>
    </w:p>
    <w:p>
      <w:pPr>
        <w:pStyle w:val="Normal"/>
        <w:rPr>
          <w:rFonts w:ascii="Garamond" w:hAnsi="Garamond" w:eastAsia="Garamond"/>
        </w:rPr>
      </w:pPr>
      <w:r>
        <w:rPr>
          <w:rFonts w:ascii="Garamond" w:hAnsi="Garamond" w:eastAsia="Garamond"/>
        </w:rPr>
        <w:t xml:space="preserve">- Comptes-rendus par email après chaque visite.</w:t>
      </w:r>
    </w:p>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p>
    <w:p>
      <w:pPr>
        <w:pStyle w:val="Normal"/>
        <w:jc w:val="both"/>
        <w:rPr>
          <w:rFonts w:ascii="Garamond" w:hAnsi="Garamond" w:eastAsia="Garamond"/>
        </w:rPr>
      </w:pPr>
      <w:r>
        <w:rPr>
          <w:rFonts w:ascii="Garamond" w:hAnsi="Garamond" w:eastAsia="Garamond"/>
        </w:rPr>
        <w:t xml:space="preserve">Si le mandant entend utiliser cette faculté, il utilisera le formulaire ci-dessous ou procédera à toute autre déclaration dénuée d'ambiguïté, exprimant sa volonté de se rétracter et l'adressera en recommandé avec A.R. au mandataire désigné, dans un délai de quatorze jours qui commence à courir le lendemain du jour de la signature des présentes.</w:t>
      </w:r>
    </w:p>
    <w:p>
      <w:pPr>
        <w:pStyle w:val="Normal"/>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p>
    <w:p>
      <w:pPr>
        <w:pStyle w:val="Normal"/>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p>
    <w:p>
      <w:pPr>
        <w:pStyle w:val="Normal"/>
        <w:rPr>
          <w:rFonts w:ascii="Garamond" w:hAnsi="Garamond" w:eastAsia="Garamond"/>
          <w:sz w:val="18"/>
        </w:rPr>
      </w:pPr>
    </w:p>
    <w:p>
      <w:pPr>
        <w:pStyle w:val="Normal"/>
        <w:rPr>
          <w:rFonts w:ascii="Garamond" w:hAnsi="Garamond" w:eastAsia="Garamond"/>
          <w:sz w:val="22"/>
        </w:rPr>
      </w:pPr>
      <w:r>
        <w:rPr>
          <w:rFonts w:ascii="Garamond" w:hAnsi="Garamond" w:eastAsia="Garamond"/>
          <w:b w:val="on"/>
          <w:sz w:val="24"/>
        </w:rPr>
        <w:t xml:space="preserve">O - Option Exécution immédiate du mandat </w:t>
      </w:r>
      <w:r>
        <w:rPr>
          <w:rFonts w:ascii="Garamond" w:hAnsi="Garamond" w:eastAsia="Garamond"/>
          <w:sz w:val="22"/>
        </w:rPr>
        <w:t xml:space="preserve">(si le mandat est signé à l'agence)</w:t>
      </w:r>
    </w:p>
    <w:p>
      <w:pPr>
        <w:pStyle w:val="Normal"/>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p>
    <w:p>
      <w:pPr>
        <w:pStyle w:val="Normal"/>
        <w:rPr>
          <w:rFonts w:ascii="Garamond" w:hAnsi="Garamond" w:eastAsia="Garamond"/>
          <w:b w:val="on"/>
          <w:sz w:val="24"/>
        </w:rPr>
      </w:pPr>
    </w:p>
    <w:p>
      <w:pPr>
        <w:pStyle w:val="Normal"/>
        <w:rPr>
          <w:rFonts w:ascii="Garamond" w:hAnsi="Garamond" w:eastAsia="Garamond"/>
          <w:b w:val="on"/>
          <w:sz w:val="24"/>
        </w:rPr>
      </w:pPr>
    </w:p>
    <w:p>
      <w:pPr>
        <w:pStyle w:val="Normal"/>
        <w:rPr>
          <w:rFonts w:ascii="Garamond" w:hAnsi="Garamond" w:eastAsia="Garamond"/>
          <w:b w:val="on"/>
          <w:sz w:val="24"/>
          <w:shd w:val="clear" w:fill="C0C0C0"/>
        </w:rPr>
      </w:pPr>
      <w:r>
        <w:rPr>
          <w:rFonts w:ascii="Garamond" w:hAnsi="Garamond" w:eastAsia="Garamond"/>
          <w:b w:val="on"/>
          <w:sz w:val="24"/>
        </w:rPr>
        <w:t xml:space="preserve">Fait à  </w:t>
      </w:r>
      <w:r>
        <w:rPr>
          <w:rFonts w:ascii="Garamond" w:hAnsi="Garamond" w:eastAsia="Garamond"/>
          <w:b w:val="on"/>
          <w:sz w:val="24"/>
          <w:shd w:val="clear" w:fill="C0C0C0"/>
        </w:rPr>
        <w:t xml:space="preserve">                                                                                 </w:t>
      </w:r>
      <w:r>
        <w:rPr>
          <w:rFonts w:ascii="Garamond" w:hAnsi="Garamond" w:eastAsia="Garamond"/>
          <w:b w:val="on"/>
          <w:sz w:val="24"/>
        </w:rPr>
        <w:t xml:space="preserve">  Le  </w:t>
      </w:r>
      <w:r>
        <w:rPr>
          <w:rFonts w:ascii="Garamond" w:hAnsi="Garamond" w:eastAsia="Garamond"/>
          <w:b w:val="on"/>
          <w:sz w:val="24"/>
          <w:shd w:val="clear" w:fill="C0C0C0"/>
        </w:rPr>
        <w:t xml:space="preserve">         16 12 24        </w:t>
      </w:r>
    </w:p>
    <w:p>
      <w:pPr>
        <w:pStyle w:val="Normal"/>
        <w:jc w:val="both"/>
        <w:rPr>
          <w:rFonts w:ascii="Garamond" w:hAnsi="Garamond" w:eastAsia="Garamond"/>
        </w:rPr>
      </w:pPr>
    </w:p>
    <w:p>
      <w:pPr>
        <w:pStyle w:val="Normal"/>
        <w:jc w:val="both"/>
        <w:rPr>
          <w:rFonts w:ascii="Garamond" w:hAnsi="Garamond" w:eastAsia="Garamond"/>
        </w:rPr>
      </w:pPr>
      <w:r>
        <w:rPr>
          <w:rFonts w:ascii="Garamond" w:hAnsi="Garamond" w:eastAsia="Garamond"/>
        </w:rPr>
        <w:t xml:space="preserve">en deux exemplaires</w:t>
      </w:r>
    </w:p>
    <w:p>
      <w:pPr>
        <w:pStyle w:val="Normal"/>
        <w:jc w:val="both"/>
        <w:rPr>
          <w:rFonts w:ascii="Garamond" w:hAnsi="Garamond" w:eastAsia="Garamond"/>
        </w:rPr>
      </w:pPr>
      <w:r>
        <w:rPr>
          <w:rFonts w:ascii="Garamond" w:hAnsi="Garamond" w:eastAsia="Garamond"/>
        </w:rPr>
        <w:t xml:space="preserve">Le mandant déclare et reconnait que préalablement à la signature des présentes, il a reçu les informations prévues aux articles L111-1,L111-2 et L111-3 du code de la consommation et qu'il a eu le temps nécessaire et suffisant pour en prendre connaissance, se renseigner et les comprendre.</w:t>
      </w:r>
    </w:p>
    <w:p>
      <w:pPr>
        <w:pStyle w:val="Normal"/>
        <w:rPr>
          <w:rFonts w:ascii="Garamond" w:hAnsi="Garamond" w:eastAsia="Garamond"/>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Le Propriétaire</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Demeures en Périgord </w:t>
            </w:r>
          </w:p>
        </w:tc>
      </w:tr>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"Bon pour mandat"</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"Mandat Accepté"</w:t>
            </w:r>
          </w:p>
        </w:tc>
      </w:tr>
    </w:tbl>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rPr>
          <w:rFonts w:ascii="Garamond" w:hAnsi="Garamond" w:eastAsia="Garamond"/>
          <w:sz w:val="16"/>
        </w:rPr>
      </w:pPr>
      <w:r>
        <w:rPr>
          <w:rFonts w:ascii="Garamond" w:hAnsi="Garamond" w:eastAsia="Garamond"/>
          <w:sz w:val="16"/>
        </w:rPr>
        <w:t xml:space="preserve">-- -- -- -- -- -- -- -- -- -- -- -- -- -- -- -- -- -- -- -- -- -- -- -- -- -- -- -- -- -- -- -- -- -- -- -- -- -- -- -- -- -- -- -- -- -- -- -- -- -- -- -- -- -- -- -- -- -- -- -- -- -- -- -- -- -- -- -- -- -- --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rPr>
      </w:pPr>
      <w:r>
        <w:rPr>
          <w:rFonts w:ascii="Garamond" w:hAnsi="Garamond" w:eastAsia="Garamond"/>
          <w:b w:val="on"/>
          <w:sz w:val="36"/>
        </w:rPr>
        <w:t xml:space="preserve">Formulaire de rétractation</w:t>
      </w:r>
    </w:p>
    <w:p>
      <w:pPr>
        <w:pStyle w:val="Normal"/>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r>
        <w:rPr>
          <w:rFonts w:ascii="Garamond" w:hAnsi="Garamond" w:eastAsia="Garamond"/>
          <w:sz w:val="22"/>
        </w:rPr>
        <w:t xml:space="preserve">A l'attention de </w:t>
      </w:r>
      <w:r>
        <w:rPr>
          <w:rFonts w:ascii="Garamond" w:hAnsi="Garamond" w:eastAsia="Garamond"/>
          <w:b w:val="on"/>
          <w:sz w:val="24"/>
        </w:rPr>
        <w:t xml:space="preserve">Demeures en Périgord</w:t>
      </w:r>
      <w:r>
        <w:rPr>
          <w:rFonts w:ascii="Garamond" w:hAnsi="Garamond" w:eastAsia="Garamond"/>
          <w:sz w:val="22"/>
        </w:rPr>
        <w:t xml:space="preserve">, 23 boulevard de la Préhistoire 24620 Les Eyzies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Nom :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Adresse  </w:t>
      </w:r>
      <w:r>
        <w:rPr>
          <w:rFonts w:ascii="Garamond" w:hAnsi="Garamond" w:eastAsia="Garamond"/>
          <w:b w:val="on"/>
          <w:sz w:val="22"/>
          <w:shd w:val="clear" w:fill="C0C0C0"/>
        </w:rPr>
        <w:t xml:space="preserve">       -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Date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Signature(s)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br w:type="page"/>
      </w:r>
      <w:r>
        <w:rPr>
          <w:rFonts w:ascii="Garamond" w:hAnsi="Garamond" w:eastAsia="Garamond"/>
          <w:b w:val="on"/>
          <w:sz w:val="36"/>
        </w:rPr>
        <w:t xml:space="preserve">Informations Précontractuelles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sz w:val="22"/>
        </w:rPr>
        <w:t xml:space="preserve">Préalables à la signature d'un mandat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Le professionnel prestataire de services avec lequel vous entrez en relation vous informe.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rPr>
          <w:rFonts w:ascii="Garamond" w:hAnsi="Garamond" w:eastAsia="Garamond"/>
          <w:sz w:val="18"/>
        </w:rPr>
      </w:pPr>
      <w:r>
        <w:rPr>
          <w:rFonts w:ascii="Garamond" w:hAnsi="Garamond" w:eastAsia="Garamond"/>
          <w:b w:val="on"/>
          <w:color w:val="004389"/>
          <w:sz w:val="20"/>
        </w:rPr>
        <w:t xml:space="preserve">Demeures en Périgord</w:t>
      </w:r>
      <w:r>
        <w:rPr>
          <w:rFonts w:ascii="Garamond" w:hAnsi="Garamond" w:eastAsia="Garamond"/>
          <w:sz w:val="18"/>
        </w:rPr>
        <w:t xml:space="preserve">, SAS au capital de 1 000 €, siège social 23 avenue de la Préhistoire 24620 Les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p>
    <w:p>
      <w:pPr>
        <w:pStyle w:val="[Normal]"/>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p>
    <w:p>
      <w:pPr>
        <w:pStyle w:val="[Normal]"/>
        <w:rPr>
          <w:rFonts w:ascii="Garamond" w:hAnsi="Garamond" w:eastAsia="Garamond"/>
          <w:sz w:val="18"/>
        </w:rPr>
      </w:pPr>
      <w:r>
        <w:rPr>
          <w:rFonts w:ascii="Garamond" w:hAnsi="Garamond" w:eastAsia="Garamond"/>
          <w:sz w:val="18"/>
        </w:rPr>
        <w:t xml:space="preserve">Représentée par : Franck Bureau Président.</w:t>
      </w:r>
    </w:p>
    <w:p>
      <w:pPr>
        <w:pStyle w:val="[Normal]"/>
        <w:rPr>
          <w:rFonts w:ascii="Garamond" w:hAnsi="Garamond" w:eastAsia="Garamond"/>
          <w:sz w:val="18"/>
        </w:rPr>
      </w:pPr>
      <w:r>
        <w:rPr>
          <w:rFonts w:ascii="Garamond" w:hAnsi="Garamond" w:eastAsia="Garamond"/>
          <w:sz w:val="18"/>
        </w:rPr>
        <w:t xml:space="preserve">------</w:t>
      </w:r>
    </w:p>
    <w:p>
      <w:pPr>
        <w:pStyle w:val="[Normal]"/>
        <w:rPr>
          <w:rFonts w:ascii="Garamond" w:hAnsi="Garamond" w:eastAsia="Garamond"/>
          <w:sz w:val="18"/>
        </w:rPr>
      </w:pPr>
      <w:r>
        <w:rPr>
          <w:rFonts w:ascii="Garamond" w:hAnsi="Garamond" w:eastAsia="Garamond"/>
          <w:sz w:val="18"/>
        </w:rPr>
        <w:t xml:space="preserve">Le (les) consommateur (s):</w:t>
      </w:r>
    </w:p>
    <w:p>
      <w:pPr>
        <w:pStyle w:val="[Normal]"/>
        <w:jc w:val="both"/>
        <w:rPr>
          <w:rFonts w:ascii="Garamond" w:hAnsi="Garamond" w:eastAsia="Garamond"/>
          <w:sz w:val="16"/>
        </w:rPr>
      </w:pPr>
      <w:r>
        <w:rPr>
          <w:rFonts w:ascii="Garamond" w:hAnsi="Garamond" w:eastAsia="Garamond"/>
          <w:b w:val="on"/>
          <w:sz w:val="22"/>
          <w:shd w:val="clear" w:fill="C0C0C0"/>
        </w:rPr>
        <w:t xml:space="preserve">       </w:t>
      </w:r>
    </w:p>
    <w:p>
      <w:pPr>
        <w:pStyle w:val="[Normal]"/>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p>
    <w:p>
      <w:pPr>
        <w:pStyle w:val="[Normal]"/>
        <w:jc w:val="both"/>
        <w:rPr>
          <w:rFonts w:ascii="Garamond" w:hAnsi="Garamond" w:eastAsia="Garamond"/>
          <w:sz w:val="18"/>
        </w:rPr>
      </w:pPr>
      <w:r>
        <w:rPr>
          <w:rFonts w:ascii="Garamond" w:hAnsi="Garamond" w:eastAsia="Garamond"/>
          <w:b w:val="on"/>
          <w:sz w:val="18"/>
        </w:rPr>
        <w:t xml:space="preserve">Le service proposé consiste en</w:t>
      </w:r>
      <w:r>
        <w:rPr>
          <w:rFonts w:ascii="Garamond" w:hAnsi="Garamond" w:eastAsia="Garamond"/>
          <w:sz w:val="18"/>
        </w:rPr>
        <w:t xml:space="preserve"> : la vente d'un bien.</w:t>
      </w:r>
    </w:p>
    <w:p>
      <w:pPr>
        <w:pStyle w:val="[Normal]"/>
        <w:jc w:val="both"/>
        <w:rPr>
          <w:rFonts w:ascii="Garamond" w:hAnsi="Garamond" w:eastAsia="Garamond"/>
          <w:sz w:val="18"/>
        </w:rPr>
      </w:pPr>
      <w:r>
        <w:rPr>
          <w:rFonts w:ascii="Garamond" w:hAnsi="Garamond" w:eastAsia="Garamond"/>
          <w:b w:val="on"/>
          <w:sz w:val="18"/>
        </w:rPr>
        <w:t xml:space="preserve">Durée du mandat</w:t>
      </w:r>
      <w:r>
        <w:rPr>
          <w:rFonts w:ascii="Garamond" w:hAnsi="Garamond" w:eastAsia="Garamond"/>
          <w:sz w:val="18"/>
        </w:rPr>
        <w:t xml:space="preserve"> : 24 mois comprenant une première période irrévocable de 3 mois.</w:t>
      </w:r>
    </w:p>
    <w:p>
      <w:pPr>
        <w:pStyle w:val="[Normal]"/>
        <w:jc w:val="both"/>
        <w:rPr>
          <w:rFonts w:ascii="Garamond" w:hAnsi="Garamond" w:eastAsia="Garamond"/>
          <w:sz w:val="16"/>
        </w:rPr>
      </w:pPr>
      <w:r>
        <w:rPr>
          <w:rFonts w:ascii="Garamond" w:hAnsi="Garamond" w:eastAsia="Garamond"/>
          <w:b w:val="on"/>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p>
    <w:p>
      <w:pPr>
        <w:pStyle w:val="[Normal]"/>
        <w:jc w:val="both"/>
        <w:rPr>
          <w:rFonts w:ascii="Garamond" w:hAnsi="Garamond" w:eastAsia="Garamond"/>
          <w:sz w:val="18"/>
        </w:rPr>
      </w:pPr>
      <w:r>
        <w:rPr>
          <w:rFonts w:ascii="Garamond" w:hAnsi="Garamond" w:eastAsia="Garamond"/>
          <w:b w:val="on"/>
          <w:sz w:val="18"/>
        </w:rPr>
        <w:t xml:space="preserve">Honoraires</w:t>
      </w:r>
      <w:r>
        <w:rPr>
          <w:rFonts w:ascii="Garamond" w:hAnsi="Garamond" w:eastAsia="Garamond"/>
          <w:sz w:val="18"/>
        </w:rPr>
        <w:t xml:space="preserve">, en cas de pleine réussite de la mission confiée :  TTC soit 3 000 € payée par l'acquéreur</w:t>
      </w:r>
    </w:p>
    <w:p>
      <w:pPr>
        <w:pStyle w:val="[Normal]"/>
        <w:jc w:val="both"/>
        <w:rPr>
          <w:rFonts w:ascii="Garamond" w:hAnsi="Garamond" w:eastAsia="Garamond"/>
          <w:sz w:val="18"/>
        </w:rPr>
      </w:pPr>
      <w:r>
        <w:rPr>
          <w:rFonts w:ascii="Garamond" w:hAnsi="Garamond" w:eastAsia="Garamond"/>
          <w:b w:val="on"/>
          <w:sz w:val="18"/>
        </w:rPr>
        <w:t xml:space="preserve">Modalités de règlement </w:t>
      </w:r>
      <w:r>
        <w:rPr>
          <w:rFonts w:ascii="Garamond" w:hAnsi="Garamond" w:eastAsia="Garamond"/>
          <w:sz w:val="18"/>
        </w:rPr>
        <w:t xml:space="preserve">: Virement par la comptabilité du Notaire en charge du dossier.</w:t>
      </w:r>
    </w:p>
    <w:p>
      <w:pPr>
        <w:pStyle w:val="[Normal]"/>
        <w:jc w:val="both"/>
        <w:rPr>
          <w:rFonts w:ascii="Garamond" w:hAnsi="Garamond" w:eastAsia="Garamond"/>
          <w:sz w:val="18"/>
        </w:rPr>
      </w:pPr>
      <w:r>
        <w:rPr>
          <w:rFonts w:ascii="Garamond" w:hAnsi="Garamond" w:eastAsia="Garamond"/>
          <w:b w:val="on"/>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signature du mandat, en renvoyant au professionnel le coupon de rétractation attaché au mandat, ou toute déclaration dénuée d'ambiguïté, exprimant sa volonté de se rétracter, par lettre recommandée avec accusé de réception, et ce, sans avoir à motiver sa décision.</w:t>
      </w:r>
    </w:p>
    <w:p>
      <w:pPr>
        <w:pStyle w:val="[Normal]"/>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durant cette période, sauf si le mandataire a pleinement exécuté sa mission. Le mandant reconnaît avoir pris connaissance du formulaire de rétractation attaché au mandat. Si le mandat est signé à l'agence, le mandant ne bénéficie d'aucun délai de rétractation.</w:t>
      </w:r>
    </w:p>
    <w:p>
      <w:pPr>
        <w:pStyle w:val="[Normal]"/>
        <w:jc w:val="both"/>
        <w:rPr>
          <w:rFonts w:ascii="Garamond" w:hAnsi="Garamond" w:eastAsia="Garamond"/>
          <w:sz w:val="18"/>
        </w:rPr>
      </w:pPr>
      <w:r>
        <w:rPr>
          <w:rFonts w:ascii="Garamond" w:hAnsi="Garamond" w:eastAsia="Garamond"/>
          <w:b w:val="on"/>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p>
    <w:p>
      <w:pPr>
        <w:pStyle w:val="[Normal]"/>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p>
    <w:p>
      <w:pPr>
        <w:pStyle w:val="[Normal]"/>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p>
    <w:p>
      <w:pPr>
        <w:pStyle w:val="[Normal]"/>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p>
    <w:p>
      <w:pPr>
        <w:pStyle w:val="[Normal]"/>
        <w:jc w:val="both"/>
        <w:rPr>
          <w:rFonts w:ascii="Garamond" w:hAnsi="Garamond" w:eastAsia="Garamond"/>
          <w:sz w:val="18"/>
        </w:rPr>
      </w:pPr>
      <w:r>
        <w:rPr>
          <w:rFonts w:ascii="Garamond" w:hAnsi="Garamond" w:eastAsia="Garamond"/>
          <w:sz w:val="18"/>
        </w:rPr>
        <w:t xml:space="preserve">POUR SAISIR LE MEDIATEUR DE LA CONSOMMATION :</w:t>
      </w:r>
    </w:p>
    <w:p>
      <w:pPr>
        <w:pStyle w:val="[Normal]"/>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p>
    <w:p>
      <w:pPr>
        <w:pStyle w:val="[Normal]"/>
        <w:jc w:val="both"/>
        <w:rPr>
          <w:rFonts w:ascii="Garamond" w:hAnsi="Garamond" w:eastAsia="Garamond"/>
          <w:sz w:val="18"/>
        </w:rPr>
      </w:pPr>
      <w:r>
        <w:rPr>
          <w:rFonts w:ascii="Garamond" w:hAnsi="Garamond" w:eastAsia="Garamond"/>
          <w:sz w:val="18"/>
        </w:rPr>
        <w:t xml:space="preserve">Procédure gratuite pour le consommateur.</w:t>
      </w:r>
    </w:p>
    <w:p>
      <w:pPr>
        <w:pStyle w:val="[Normal]"/>
        <w:rPr>
          <w:rFonts w:ascii="Garamond" w:hAnsi="Garamond" w:eastAsia="Garamond"/>
          <w:sz w:val="18"/>
        </w:rPr>
      </w:pPr>
      <w:r>
        <w:rPr>
          <w:rFonts w:ascii="Garamond" w:hAnsi="Garamond" w:eastAsia="Garamond"/>
          <w:b w:val="on"/>
          <w:sz w:val="18"/>
        </w:rPr>
        <w:t xml:space="preserve">MEDIATION – VIVONS MIEUX ENSEMBLE</w:t>
      </w:r>
    </w:p>
    <w:p>
      <w:pPr>
        <w:pStyle w:val="[Normal]"/>
        <w:rPr>
          <w:rFonts w:ascii="Garamond" w:hAnsi="Garamond" w:eastAsia="Garamond"/>
          <w:sz w:val="18"/>
        </w:rPr>
      </w:pPr>
      <w:r>
        <w:rPr>
          <w:rFonts w:ascii="Garamond" w:hAnsi="Garamond" w:eastAsia="Garamond"/>
          <w:sz w:val="18"/>
        </w:rPr>
        <w:t xml:space="preserve">www.mediation-vivons-mieux-ensemble.fr  -  06 61 18 50 97  -  mediation@vivons-mieux-ensemble.fr</w:t>
      </w:r>
    </w:p>
    <w:p>
      <w:pPr>
        <w:pStyle w:val="[Normal]"/>
        <w:rPr>
          <w:rFonts w:ascii="Garamond" w:hAnsi="Garamond" w:eastAsia="Garamond"/>
          <w:sz w:val="18"/>
        </w:rPr>
      </w:pPr>
      <w:r>
        <w:rPr>
          <w:rFonts w:ascii="Garamond" w:hAnsi="Garamond" w:eastAsia="Garamond"/>
          <w:sz w:val="18"/>
        </w:rPr>
        <w:t xml:space="preserve">465 avenue de la Libération 54 000 NANCY</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b w:val="on"/>
          <w:sz w:val="18"/>
        </w:rPr>
      </w:pPr>
      <w:r>
        <w:rPr>
          <w:rFonts w:ascii="Garamond" w:hAnsi="Garamond" w:eastAsia="Garamond"/>
          <w:b w:val="on"/>
          <w:sz w:val="22"/>
        </w:rPr>
        <w:t xml:space="preserve">Clause de consentement RGPD</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Nous vous remercions de nous confier votre bien immobilier à la vente.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 Nature des données à caractère personnel à traiter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 la vente de votre bien immobilier, nous devons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2. Responsable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3. Finalités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collectées dans ce cadre ne sont utilisées dans aucun autre but.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 ou à moins que la loi ne l’exige, par exemple dans le cadre d’une procédure judiciaire.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4. Quelles données à caractère personnel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des finalités mentionnées au point 3, notre cabinet est autorisé à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5. Destinataire des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organisations ou des entités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 estime de bonne foi que la transmission de ces informations est nécessaire afin de respecter les lois ou les réglementations ou afin de défendre et/ou de protéger les droits ou les biens du cabinet, de ses clients, de son site Internet et/ou de vous-même.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6. Mesures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Afin, dans la mesure du possible, d’empêcher tout accès non autorisé aux données à caractère personnel collectées dans ce cadre, notre agence a élaboré des procédures en matière de sécurité et d’organisation. Ces procédures concernent à la fois la collecte et la conservation de ces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7. Durée de conservation</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8. Droits d’accès, rectification, droit à l’oubli, portabilité des données, opposition, non-profilage et notification de failles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le droit de consulter et de faire rectifier les données visées.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également le droit à l’oubli, à la portabilité des données et à l’opposition.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9. Plaintes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r>
        <w:rPr>
          <w:rFonts w:ascii="Garamond" w:hAnsi="Garamond" w:eastAsia="Garamond"/>
          <w:color w:val="222222"/>
          <w:sz w:val="18"/>
          <w:shd w:val="clear" w:fill="FFFFFF"/>
        </w:rPr>
        <w:t xml:space="preserve">CNIL - 3 Place de Fontenoy  - TSA 80715 - 75334 PARIS CEDEX 07 --  Tél : 01 53 73 22 22.</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10. Consentement</w:t>
      </w:r>
    </w:p>
    <w:p>
      <w:pPr>
        <w:pStyle w:val="[Normal]"/>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p>
    <w:p>
      <w:pPr>
        <w:pStyle w:val="[Normal]"/>
        <w:jc w:val="both"/>
        <w:rPr>
          <w:rFonts w:ascii="Garamond" w:hAnsi="Garamond" w:eastAsia="Garamond"/>
          <w:sz w:val="16"/>
        </w:rPr>
      </w:pPr>
    </w:p>
    <w:p>
      <w:pPr>
        <w:pStyle w:val="[Normal]"/>
        <w:rPr>
          <w:rFonts w:ascii="Garamond" w:hAnsi="Garamond" w:eastAsia="Garamond"/>
          <w:b w:val="on"/>
          <w:sz w:val="18"/>
        </w:rPr>
      </w:pPr>
      <w:r>
        <w:rPr>
          <w:rFonts w:ascii="Garamond" w:hAnsi="Garamond" w:eastAsia="Garamond"/>
          <w:b w:val="on"/>
          <w:sz w:val="18"/>
        </w:rPr>
        <w:t xml:space="preserve">11. Bloctel </w:t>
      </w:r>
    </w:p>
    <w:p>
      <w:pPr>
        <w:pStyle w:val="[Normal]"/>
        <w:jc w:val="both"/>
        <w:rPr>
          <w:rFonts w:ascii="Garamond" w:hAnsi="Garamond" w:eastAsia="Garamond"/>
          <w:sz w:val="18"/>
        </w:rPr>
      </w:pPr>
      <w:r>
        <w:rPr>
          <w:rFonts w:ascii="Garamond" w:hAnsi="Garamond" w:eastAsia="Garamond"/>
          <w:sz w:val="18"/>
        </w:rPr>
        <w:t xml:space="preserve">Vous acceptez que notre agence collecte et utilise les données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"https://conso.bloctel.fr/"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rPr>
          <w:rFonts w:ascii="Garamond" w:hAnsi="Garamond" w:eastAsia="Garamond"/>
          <w:b w:val="on"/>
        </w:rPr>
      </w:pPr>
    </w:p>
    <w:p>
      <w:pPr>
        <w:pStyle w:val="[Normal]"/>
        <w:rPr>
          <w:rFonts w:ascii="Garamond" w:hAnsi="Garamond" w:eastAsia="Garamond"/>
          <w:b w:val="on"/>
        </w:rPr>
      </w:pPr>
    </w:p>
    <w:p>
      <w:pPr>
        <w:pStyle w:val="[Normal]"/>
        <w:rPr>
          <w:rFonts w:ascii="Garamond" w:hAnsi="Garamond" w:eastAsia="Garamond"/>
          <w:b w:val="on"/>
          <w:sz w:val="22"/>
          <w:shd w:val="clear" w:fill="C0C0C0"/>
        </w:rPr>
      </w:pPr>
      <w:r>
        <w:rPr>
          <w:rFonts w:ascii="Garamond" w:hAnsi="Garamond" w:eastAsia="Garamond"/>
          <w:b w:val="on"/>
        </w:rPr>
        <w:t xml:space="preserve">Fait à  </w:t>
      </w:r>
      <w:r>
        <w:rPr>
          <w:rFonts w:ascii="Garamond" w:hAnsi="Garamond" w:eastAsia="Garamond"/>
          <w:b w:val="on"/>
          <w:sz w:val="22"/>
          <w:shd w:val="clear" w:fill="C0C0C0"/>
        </w:rPr>
        <w:t xml:space="preserve">                                                                                </w:t>
      </w:r>
      <w:r>
        <w:rPr>
          <w:rFonts w:ascii="Garamond" w:hAnsi="Garamond" w:eastAsia="Garamond"/>
          <w:b w:val="on"/>
          <w:sz w:val="18"/>
          <w:shd w:val="clear" w:fill="C0C0C0"/>
        </w:rPr>
        <w:t xml:space="preserve">   </w:t>
      </w:r>
      <w:r>
        <w:rPr>
          <w:rFonts w:ascii="Garamond" w:hAnsi="Garamond" w:eastAsia="Garamond"/>
          <w:b w:val="on"/>
        </w:rPr>
        <w:t xml:space="preserve">  Le  </w:t>
      </w:r>
      <w:r>
        <w:rPr>
          <w:rFonts w:ascii="Garamond" w:hAnsi="Garamond" w:eastAsia="Garamond"/>
          <w:b w:val="on"/>
          <w:sz w:val="22"/>
          <w:shd w:val="clear" w:fill="C0C0C0"/>
        </w:rPr>
        <w:t xml:space="preserve">           </w:t>
      </w:r>
      <w:r>
        <w:rPr>
          <w:rFonts w:ascii="Garamond" w:hAnsi="Garamond" w:eastAsia="Garamond"/>
          <w:b w:val="on"/>
          <w:sz w:val="22"/>
          <w:shd w:val="clear" w:fill="C0C0C0"/>
        </w:rPr>
        <w:t xml:space="preserve">«date_du_jour»</w:t>
      </w:r>
      <w:r>
        <w:rPr>
          <w:rFonts w:ascii="Garamond" w:hAnsi="Garamond" w:eastAsia="Garamond"/>
          <w:b w:val="on"/>
          <w:sz w:val="22"/>
          <w:shd w:val="clear" w:fill="C0C0C0"/>
        </w:rPr>
        <w:t xml:space="preserve">         </w:t>
      </w:r>
    </w:p>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sz w:val="16"/>
        </w:rPr>
        <w:t xml:space="preserve">En 2 exemplaires dont un remis à chacune des parties.</w:t>
      </w:r>
    </w:p>
    <w:p>
      <w:pPr>
        <w:pStyle w:val="[Normal]"/>
        <w:rPr>
          <w:rFonts w:ascii="Garamond" w:hAnsi="Garamond" w:eastAsia="Garamond"/>
          <w:sz w:val="16"/>
        </w:rPr>
      </w:pPr>
    </w:p>
    <w:p>
      <w:pPr>
        <w:pStyle w:val="[Normal]"/>
        <w:rPr>
          <w:rFonts w:ascii="Garamond" w:hAnsi="Garamond" w:eastAsia="Garamond"/>
          <w:sz w:val="16"/>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sz w:val="18"/>
              </w:rPr>
              <w:t xml:space="preserve">Signature(s) du (des) consomateur(s)</w:t>
            </w: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Signature du mandataire</w:t>
            </w:r>
          </w:p>
        </w:tc>
      </w:tr>
      <w:tr>
        <w:tc>
          <w:tcPr>
            <w:tcW w:w="5103" w:type="dxa"/>
            <w:shd w:val="clear" w:fill="auto"/>
            <w:vAlign w:val="top"/>
          </w:tcPr>
          <w:p>
            <w:pPr>
              <w:pStyle w:val="Normal"/>
              <w:jc w:val="center"/>
              <w:rPr>
                <w:rFonts w:ascii="Garamond" w:hAnsi="Garamond" w:eastAsia="Garamond"/>
              </w:rPr>
            </w:pP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Demeures en Périgord </w:t>
            </w:r>
          </w:p>
        </w:tc>
      </w:tr>
    </w:tbl>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sectPr xmlns:w="http://schemas.openxmlformats.org/wordprocessingml/2006/main" xmlns:r="http://schemas.openxmlformats.org/officeDocument/2006/relationships">
      <w:headerReference w:type="default" r:id="rId00021"/>
      <w:footerReference w:type="default" r:id="rId00022"/>
      <w:pgSz w:w="11906" w:h="16838"/>
      <w:pgMar w:top="850" w:right="850" w:bottom="850" w:left="850" w:header="0" w:footer="0"/>
      <w:pgBorders w:display="allPages" w:offsetFrom="page"/>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0FDA" w:rsidRDefault="006E0FDA" w:rsidP="006E0FDA">
      <w:pPr>
        <w:spacing w:after="0" w:line="240" w:lineRule="auto"/>
      </w:pPr>
      <w:r>
        <w:separator/>
      </w:r>
    </w:p>
  </w:endnote>
  <w:endnote w:type="continuationSeparator" w:id="0">
    <w:p w:rsidR="006E0FDA" w:rsidRDefault="006E0FDA" w:rsidP="006E0FDA">
      <w:pPr>
        <w:spacing w:after="0" w:line="240" w:lineRule="auto"/>
      </w:pPr>
      <w:r>
        <w:continuationSeparator/>
      </w:r>
    </w:p>
  </w:endnote>
</w:endnotes>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alibri">
    <w:charset w:val="00"/>
    <w:family w:val="swiss"/>
    <w:pitch w:val="variable"/>
  </w:font>
  <w:font w:name="Garamond">
    <w:charset w:val="00"/>
    <w:family w:val="roman"/>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right"/>
      <w:rPr>
        <w:rFonts w:ascii="Garamond" w:hAnsi="Garamond" w:eastAsia="Garamond"/>
        <w:b w:val="on"/>
        <w:sz w:val="48"/>
        <w:shd w:val="clear" w:fill="B0FFFF"/>
      </w:rPr>
    </w:pPr>
    <w:r>
      <w:rPr>
        <w:rFonts w:ascii="Garamond" w:hAnsi="Garamond" w:eastAsia="Garamond"/>
        <w:i w:val="on"/>
        <w:sz w:val="22"/>
      </w:rPr>
      <w:t xml:space="preserve">Paraphes :    </w:t>
    </w:r>
    <w:r>
      <w:rPr>
        <w:rFonts w:ascii="Garamond" w:hAnsi="Garamond" w:eastAsia="Garamond"/>
        <w:i w:val="on"/>
        <w:sz w:val="22"/>
        <w:shd w:val="clear" w:fill="CDF0FE"/>
      </w:rPr>
      <w:t xml:space="preserve">                   </w:t>
    </w:r>
    <w:r>
      <w:rPr>
        <w:rFonts w:ascii="Garamond" w:hAnsi="Garamond" w:eastAsia="Garamond"/>
        <w:i w:val="on"/>
        <w:sz w:val="18"/>
        <w:shd w:val="clear" w:fill="CDF0FE"/>
      </w:rPr>
      <w:t xml:space="preserve">   </w:t>
    </w:r>
  </w:p>
  <w:p>
    <w:pPr>
      <w:pStyle w:val="[Normal]"/>
      <w:jc w:val="center"/>
      <w:rPr>
        <w:rFonts w:ascii="Garamond" w:hAnsi="Garamond" w:eastAsia="Garamond"/>
        <w:b w:val="on"/>
        <w:sz w:val="22"/>
        <w:shd w:val="clear" w:fill="B0FFFF"/>
      </w:rPr>
    </w:pPr>
    <w:r>
      <w:rPr>
        <w:rFonts w:ascii="Garamond" w:hAnsi="Garamond" w:eastAsia="Garamond"/>
        <w:b w:val="on"/>
        <w:sz w:val="22"/>
      </w:rPr>
      <w:t xml:space="preserve"/>
    </w:r>
  </w:p>
  <w:p>
    <w:pPr>
      <w:pStyle w:val="[Normal]"/>
      <w:jc w:val="center"/>
      <w:rPr>
        <w:rFonts w:ascii="Garamond" w:hAnsi="Garamond" w:eastAsia="Garamond"/>
        <w:b w:val="on"/>
        <w:sz w:val="22"/>
        <w:shd w:val="clear" w:fill="B0FFFF"/>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0FDA" w:rsidRDefault="006E0FDA" w:rsidP="006E0FDA">
      <w:pPr>
        <w:spacing w:after="0" w:line="240" w:lineRule="auto"/>
      </w:pPr>
      <w:r>
        <w:separator/>
      </w:r>
    </w:p>
  </w:footnote>
  <w:footnote w:type="continuationSeparator" w:id="0">
    <w:p w:rsidR="006E0FDA" w:rsidRDefault="006E0FDA" w:rsidP="006E0FDA">
      <w:pPr>
        <w:spacing w:after="0" w:line="240" w:lineRule="auto"/>
      </w:pPr>
      <w:r>
        <w:continuationSeparator/>
      </w:r>
    </w:p>
  </w:footnote>
</w:footnotes>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pPr>
  </w:p>
</w:hdr>
</file>

<file path=word/numbering.xml><?xml version="1.0" encoding="utf-8"?>
<w:numbering xmlns:w="http://schemas.openxmlformats.org/wordprocessingml/2006/main">
  <w:abstractNum w:abstractNumId="27979">
    <w:multiLevelType w:val="hybridMultilevel"/>
    <w:lvl w:ilvl="0" w:tplc="82441407">
      <w:start w:val="1"/>
      <w:numFmt w:val="decimal"/>
      <w:lvlText w:val="%1."/>
      <w:lvlJc w:val="left"/>
      <w:pPr>
        <w:ind w:left="720" w:hanging="360"/>
      </w:pPr>
    </w:lvl>
    <w:lvl w:ilvl="1" w:tplc="82441407" w:tentative="1">
      <w:start w:val="1"/>
      <w:numFmt w:val="lowerLetter"/>
      <w:lvlText w:val="%2."/>
      <w:lvlJc w:val="left"/>
      <w:pPr>
        <w:ind w:left="1440" w:hanging="360"/>
      </w:pPr>
    </w:lvl>
    <w:lvl w:ilvl="2" w:tplc="82441407" w:tentative="1">
      <w:start w:val="1"/>
      <w:numFmt w:val="lowerRoman"/>
      <w:lvlText w:val="%3."/>
      <w:lvlJc w:val="right"/>
      <w:pPr>
        <w:ind w:left="2160" w:hanging="180"/>
      </w:pPr>
    </w:lvl>
    <w:lvl w:ilvl="3" w:tplc="82441407" w:tentative="1">
      <w:start w:val="1"/>
      <w:numFmt w:val="decimal"/>
      <w:lvlText w:val="%4."/>
      <w:lvlJc w:val="left"/>
      <w:pPr>
        <w:ind w:left="2880" w:hanging="360"/>
      </w:pPr>
    </w:lvl>
    <w:lvl w:ilvl="4" w:tplc="82441407" w:tentative="1">
      <w:start w:val="1"/>
      <w:numFmt w:val="lowerLetter"/>
      <w:lvlText w:val="%5."/>
      <w:lvlJc w:val="left"/>
      <w:pPr>
        <w:ind w:left="3600" w:hanging="360"/>
      </w:pPr>
    </w:lvl>
    <w:lvl w:ilvl="5" w:tplc="82441407" w:tentative="1">
      <w:start w:val="1"/>
      <w:numFmt w:val="lowerRoman"/>
      <w:lvlText w:val="%6."/>
      <w:lvlJc w:val="right"/>
      <w:pPr>
        <w:ind w:left="4320" w:hanging="180"/>
      </w:pPr>
    </w:lvl>
    <w:lvl w:ilvl="6" w:tplc="82441407" w:tentative="1">
      <w:start w:val="1"/>
      <w:numFmt w:val="decimal"/>
      <w:lvlText w:val="%7."/>
      <w:lvlJc w:val="left"/>
      <w:pPr>
        <w:ind w:left="5040" w:hanging="360"/>
      </w:pPr>
    </w:lvl>
    <w:lvl w:ilvl="7" w:tplc="82441407" w:tentative="1">
      <w:start w:val="1"/>
      <w:numFmt w:val="lowerLetter"/>
      <w:lvlText w:val="%8."/>
      <w:lvlJc w:val="left"/>
      <w:pPr>
        <w:ind w:left="5760" w:hanging="360"/>
      </w:pPr>
    </w:lvl>
    <w:lvl w:ilvl="8" w:tplc="82441407" w:tentative="1">
      <w:start w:val="1"/>
      <w:numFmt w:val="lowerRoman"/>
      <w:lvlText w:val="%9."/>
      <w:lvlJc w:val="right"/>
      <w:pPr>
        <w:ind w:left="6480" w:hanging="180"/>
      </w:pPr>
    </w:lvl>
  </w:abstractNum>
  <w:abstractNum w:abstractNumId="27978">
    <w:multiLevelType w:val="hybridMultilevel"/>
    <w:lvl w:ilvl="0" w:tplc="1224108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 w:numId="27978">
    <w:abstractNumId w:val="27978"/>
  </w:num>
  <w:num w:numId="27979">
    <w:abstractNumId w:val="27979"/>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Body Text 2">
    <w:name w:val="Body Text 2"/>
    <w:basedOn w:val="Normal"/>
    <w:next w:val="Body Text 2"/>
    <w:qFormat/>
    <w:pPr>
      <w:jc w:val="both"/>
    </w:pPr>
    <w:rPr>
      <w:rFonts w:ascii="Times New Roman" w:hAnsi="Times New Roman" w:eastAsia="Times New Roman"/>
      <w:sz w:val="22"/>
    </w:rPr>
  </w:style>
  <w:style w:type="paragraph" w:styleId="heading 2">
    <w:name w:val="heading 2"/>
    <w:basedOn w:val="Normal"/>
    <w:next w:val="Normal"/>
    <w:qFormat/>
    <w:pPr>
      <w:jc w:val="center"/>
    </w:pPr>
    <w:rPr>
      <w:sz w:val="24"/>
    </w:rPr>
  </w:style>
  <w:style w:type="paragraph" w:styleId="List Paragraph">
    <w:name w:val="List Paragraph"/>
    <w:basedOn w:val="Normal"/>
    <w:next w:val="List Paragraph"/>
    <w:qFormat/>
    <w:pPr>
      <w:widowControl w:val="on"/>
      <w:spacing w:after="160" w:line="257" w:lineRule="auto"/>
      <w:ind w:left="720"/>
    </w:pPr>
    <w:rPr>
      <w:sz w:val="24"/>
    </w:rPr>
  </w:style>
  <w:style w:type="paragraph" w:styleId="Body Text 3">
    <w:name w:val="Body Text 3"/>
    <w:basedOn w:val="Normal"/>
    <w:next w:val="Body Text 3"/>
    <w:qFormat/>
    <w:pPr/>
    <w:rPr>
      <w:rFonts w:ascii="Times New Roman" w:hAnsi="Times New Roman" w:eastAsia="Times New Roman"/>
      <w:b w:val="on"/>
      <w:sz w:val="22"/>
    </w:rPr>
  </w:style>
  <w:style w:type="paragraph" w:styleId="heading 1">
    <w:name w:val="heading 1"/>
    <w:basedOn w:val="Normal"/>
    <w:next w:val="Normal"/>
    <w:qFormat/>
    <w:pPr/>
    <w:rPr>
      <w:sz w:val="24"/>
    </w:rPr>
  </w:style>
  <w:style w:type="paragraph" w:styleId="Body Text">
    <w:name w:val="Body Text"/>
    <w:basedOn w:val="Normal"/>
    <w:next w:val="Body Text"/>
    <w:qFormat/>
    <w:pPr>
      <w:tabs>
        <w:tab w:val="left" w:pos="5103"/>
      </w:tabs>
    </w:pPr>
    <w:rPr>
      <w:b w:val="on"/>
      <w:color w:val="0000FF"/>
      <w:sz w:val="24"/>
    </w:rPr>
  </w:style>
  <w:style w:type="paragraph" w:styleId="heading 3">
    <w:name w:val="heading 3"/>
    <w:basedOn w:val="Normal"/>
    <w:next w:val="Normal"/>
    <w:qFormat/>
    <w:pPr>
      <w:jc w:val="center"/>
    </w:pPr>
    <w:rPr>
      <w:rFonts w:ascii="Times New Roman" w:hAnsi="Times New Roman" w:eastAsia="Times New Roman"/>
      <w:b w:val="on"/>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1"/>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rt0xe">
    <w:name w:val="trt0xe"/>
    <w:basedOn w:val="Normal"/>
    <w:next w:val="trt0xe"/>
    <w:qFormat/>
    <w:pPr>
      <w:widowControl w:val="on"/>
      <w:spacing w:before="100" w:after="100"/>
    </w:pPr>
    <w:rPr>
      <w:rFonts w:ascii="Calibri" w:hAnsi="Calibri" w:eastAsia="Calibri"/>
      <w:sz w:val="22"/>
    </w:rPr>
  </w:style>
  <w:style w:type="character" w:styleId="STRONG">
    <w:name w:val="STRONG"/>
    <w:qFormat/>
    <w:rPr>
      <w:b w:val="on"/>
    </w:rPr>
  </w:style>
  <w:style w:type="character" w:styleId="A">
    <w:name w:val="A"/>
    <w:qFormat/>
    <w:rPr>
      <w:color w:val="0000FF"/>
      <w:u w:val="single"/>
    </w:rPr>
  </w:style>
  <w:style w:type="character" w:styleId="Hyperlink">
    <w:name w:val="Hyperlink"/>
    <w:qFormat/>
    <w:rPr>
      <w:color w:val="0000FF"/>
      <w:u w:val="single"/>
    </w:rPr>
  </w:style>
  <w:style w:type="paragraph" w:styleId="Standard">
    <w:name w:val="Standard"/>
    <w:basedOn w:val="[Normal]"/>
    <w:next w:val="Standard"/>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Times New Roman" w:hAnsi="Times New Roman" w:eastAsia="Times New Roman"/>
    </w:rPr>
  </w:style>
  <w:style w:type="paragraph" w:styleId="Corps de texte">
    <w:name w:val="Corps de texte"/>
    <w:basedOn w:val="Standard"/>
    <w:next w:val="Corps de texte"/>
    <w:qFormat/>
    <w:pPr>
      <w:spacing w:after="120"/>
    </w:pPr>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 w:type="paragraph" w:styleId="H3">
    <w:name w:val="H3"/>
    <w:basedOn w:val="BODY"/>
    <w:next w:val="H3"/>
    <w:qFormat/>
    <w:pPr>
      <w:spacing w:before="93" w:after="186"/>
    </w:pPr>
    <w:rPr>
      <w:rFonts w:ascii="" w:hAnsi="" w:eastAsia=""/>
      <w:b w:val="on"/>
      <w:sz w:val="28"/>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1" Type="http://schemas.openxmlformats.org/officeDocument/2006/relationships/header" Target="header0001.xml"/>
	<Relationship Id="rId00022" Type="http://schemas.openxmlformats.org/officeDocument/2006/relationships/footer" Target="footer0001.xml"/>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3" Type="http://schemas.openxmlformats.org/officeDocument/2006/relationships/numbering" Target="numbering.xml"/>
	<Relationship Id="rId00024" Type="http://schemas.openxmlformats.org/officeDocument/2006/relationships/fontTable" Target="fontTable.xml"/>
	<Relationship Id="rId00025" Type="http://schemas.openxmlformats.org/officeDocument/2006/relationships/settings" Target="settings.xml"/>
<Relationship Id="rId510977095" Type="http://schemas.openxmlformats.org/officeDocument/2006/relationships/footnotes" Target="footnotes.xml"/><Relationship Id="rId428470683" Type="http://schemas.openxmlformats.org/officeDocument/2006/relationships/endnotes" Target="endnotes.xml"/><Relationship Id="rId196006585" Type="http://schemas.openxmlformats.org/officeDocument/2006/relationships/comments" Target="comments.xml"/><Relationship Id="rId525317999" Type="http://schemas.microsoft.com/office/2011/relationships/commentsExtended" Target="commentsExtended.xml"/></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