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720"/>
        <w:gridCol w:w="2055"/>
      </w:tblGrid>
      <w:tr>
        <w:tc>
          <w:tcPr>
            <w:tcW w:w="8720"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00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color w:val="0000FF"/>
              </w:rPr>
            </w:pPr>
          </w:p>
        </w:tc>
        <w:tc>
          <w:tcPr>
            <w:tcW w:w="205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310" cy="1086485"/>
                          </a:xfrm>
                          <a:prstGeom prst="rect">
                            <a:avLst/>
                          </a:prstGeom>
                        </pic:spPr>
                      </pic:pic>
                    </a:graphicData>
                  </a:graphic>
                </wp:inline>
              </w:drawing>
            </w:r>
          </w:p>
        </w:tc>
      </w:tr>
    </w:tbl>
    <w:p>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32"/>
        </w:rPr>
      </w:pPr>
      <w:r>
        <w:rPr>
          <w:color w:val="004288"/>
        </w:rPr>
        <w:t xml:space="preserve">                   Mandat de vente Exclusif - </w:t>
      </w:r>
      <w:r>
        <w:rPr>
          <w:color w:val="004288"/>
          <w:sz w:val="32"/>
        </w:rPr>
        <w:t xml:space="preserve">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878" w:firstLine="66"/>
        <w:jc w:val="both"/>
        <w:rPr>
          <w:b w:val="on"/>
          <w:sz w:val="24"/>
        </w:rPr>
      </w:pPr>
      <w:r>
        <w:rPr>
          <w:rFonts w:ascii="Times New Roman" w:hAnsi="Times New Roman" w:eastAsia="Times New Roman"/>
          <w:color w:val="004288"/>
          <w:sz w:val="24"/>
        </w:rPr>
        <w:t xml:space="preserve">                                               (Avec faculté de rétractation)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sz w:val="22"/>
          <w:u w:val="single"/>
        </w:rPr>
        <w:t xml:space="preserve">Nous soussignés </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b w:val="on"/>
          <w:sz w:val="24"/>
        </w:rPr>
        <w:t xml:space="preserve">Monsieur KUPER Hendrik Haijo Groenerein 43</w:t>
      </w: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
        <w:ind w:left="176"/>
        <w:rPr>
          <w:b w:val="on"/>
          <w:sz w:val="24"/>
        </w:rPr>
      </w:pPr>
      <w:r>
        <w:rPr>
          <w:b w:val="on"/>
          <w:sz w:val="24"/>
        </w:rPr>
        <w:t xml:space="preserve">62670 BK CADIER EN KEER - PAYS-BAS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color w:val="auto"/>
          <w:sz w:val="25"/>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ind w:left="110" w:right="6052"/>
        <w:rPr>
          <w:b w:val="on"/>
          <w:sz w:val="24"/>
        </w:rPr>
      </w:pPr>
      <w:r>
        <w:rPr>
          <w:b w:val="on"/>
          <w:sz w:val="24"/>
        </w:rPr>
        <w:t xml:space="preserve">Madame KUPER Mathilde Hendrika Maas Stephensonstraat 72</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
        <w:ind w:left="110"/>
        <w:rPr>
          <w:b w:val="on"/>
          <w:sz w:val="24"/>
        </w:rPr>
      </w:pPr>
      <w:r>
        <w:rPr>
          <w:b w:val="on"/>
          <w:sz w:val="24"/>
        </w:rPr>
        <w:t xml:space="preserve">2561 XX DEN HAAG - PAYS-BAS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58"/>
        <w:jc w:val="both"/>
        <w:rPr>
          <w:b w:val="off"/>
          <w:color w:val="auto"/>
          <w:sz w:val="22"/>
        </w:rPr>
      </w:pPr>
      <w:r>
        <w:rPr>
          <w:b w:val="off"/>
          <w:color w:val="auto"/>
          <w:sz w:val="22"/>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81" w:lineRule="auto"/>
        <w:ind w:left="110" w:right="570"/>
        <w:jc w:val="both"/>
        <w:rPr>
          <w:color w:val="auto"/>
          <w:sz w:val="22"/>
        </w:rPr>
      </w:pPr>
      <w:r>
        <w:rPr>
          <w:color w:val="004288"/>
          <w:sz w:val="22"/>
        </w:rPr>
        <w:t xml:space="preserve">Maisons en Périgord</w:t>
      </w:r>
      <w:r>
        <w:rPr>
          <w:b w:val="off"/>
          <w:color w:val="auto"/>
          <w:sz w:val="22"/>
        </w:rPr>
        <w:t xml:space="preserve">, SARL au capital de 7622 €, sise au 11 rue du 4 septembre - 24290 Montignac, titulaire de la carte professionnelle « transactions sur immeubles et fonds de commerce » n°n°: CPI 2401 2018 000 030 866, délivrée par la CCI de la Dordogne, Transaction sur immeubles et fonds de commerce. Non détention de fonds. Garantie:110 000 €</w:t>
      </w:r>
      <w:r>
        <w:rPr>
          <w:color w:val="auto"/>
          <w:sz w:val="22"/>
        </w:rPr>
        <w:t xml:space="preserv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99" w:line="242" w:lineRule="auto"/>
        <w:ind w:left="110" w:right="563" w:firstLine="62"/>
        <w:jc w:val="both"/>
        <w:rPr>
          <w:b w:val="off"/>
          <w:color w:val="auto"/>
          <w:sz w:val="22"/>
        </w:rPr>
      </w:pPr>
      <w:r>
        <w:rPr>
          <w:b w:val="off"/>
          <w:color w:val="auto"/>
          <w:sz w:val="22"/>
        </w:rPr>
        <w:t xml:space="preserve">Avec substitution et délégation automatique au profit de l’ensemble des professionnels de l’immobilier adhérents au groupement immobilier Label Pierres ou au profit de tout professionnel spécifiquement sélectionné.</w:t>
      </w: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ind w:left="377" w:hanging="267"/>
      </w:pPr>
      <w:r>
        <w:rPr>
          <w:u w:val="single"/>
        </w:rPr>
        <w:t xml:space="preserve">Situation - Désignation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color w:val="auto"/>
          <w:sz w:val="14"/>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3"/>
        <w:ind w:left="110"/>
        <w:rPr>
          <w:b w:val="off"/>
          <w:color w:val="auto"/>
          <w:sz w:val="22"/>
        </w:rPr>
      </w:pPr>
      <w:r>
        <w:rPr>
          <w:b w:val="off"/>
          <w:color w:val="auto"/>
          <w:sz w:val="22"/>
        </w:rPr>
        <w:t xml:space="preserve">Propriété comprenant une maison avec piscine et terrain attenant.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764"/>
        <w:rPr>
          <w:b w:val="off"/>
          <w:color w:val="auto"/>
          <w:sz w:val="22"/>
        </w:rPr>
      </w:pPr>
      <w:r>
        <w:rPr>
          <w:b w:val="off"/>
          <w:color w:val="auto"/>
          <w:sz w:val="22"/>
        </w:rPr>
        <w:t xml:space="preserve">Ensemble cadastré aux n°40, 810 et 812 section D pour une contenance d'environ 95a 32ca, sise: "La Grimaudie", 24210 BARS.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List Paragraph"/>
        <w:widowControl w:val="off"/>
        <w:numPr>
          <w:ilvl w:val="0"/>
          <w:numId w:val="3"/>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7" w:lineRule="auto"/>
        <w:ind w:left="377" w:right="1287" w:hanging="267"/>
        <w:rPr>
          <w:sz w:val="22"/>
        </w:rPr>
      </w:pPr>
      <w:r>
        <w:rPr>
          <w:b w:val="on"/>
          <w:sz w:val="22"/>
          <w:u w:val="single"/>
        </w:rPr>
        <w:t xml:space="preserve">Prix</w:t>
      </w:r>
      <w:r>
        <w:rPr>
          <w:b w:val="on"/>
          <w:sz w:val="22"/>
        </w:rPr>
        <w:t xml:space="preserve"> </w:t>
      </w:r>
      <w:r>
        <w:rPr>
          <w:sz w:val="22"/>
          <w:u w:val="single"/>
        </w:rPr>
        <w:t xml:space="preserve">:</w:t>
      </w:r>
      <w:r>
        <w:rPr>
          <w:sz w:val="22"/>
        </w:rPr>
        <w:t xml:space="preserve"> Le prix demandé par le mandant, vendeur des biens et droits ci-avant désignés est, sauf accord ultérieur de : </w:t>
      </w:r>
      <w:r>
        <w:rPr>
          <w:b w:val="on"/>
          <w:sz w:val="22"/>
        </w:rPr>
        <w:t xml:space="preserve">220 000 € net vendeur </w:t>
      </w:r>
      <w:r>
        <w:rPr>
          <w:sz w:val="22"/>
        </w:rPr>
        <w:t xml:space="preserve">payable comptant le jour de la signature de l'acte authentique, tant à l'aide de prêts que de fonds propres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eastAsia="Times New Roman"/>
          <w:sz w:val="20"/>
        </w:rPr>
      </w:pPr>
      <w:r>
        <w:rPr>
          <w:b w:val="on"/>
          <w:sz w:val="22"/>
          <w:u w:val="single"/>
        </w:rPr>
        <w:t xml:space="preserve">3.Honoraires</w:t>
      </w:r>
      <w:r>
        <w:rPr>
          <w:b w:val="on"/>
          <w:sz w:val="22"/>
        </w:rPr>
        <w:t xml:space="preserve"> </w:t>
      </w:r>
      <w:r>
        <w:rPr>
          <w:sz w:val="22"/>
        </w:rPr>
        <w:t xml:space="preserve">: Les honoraires de l'agence Maisons en Périgord seront de: </w:t>
      </w:r>
      <w:r>
        <w:rPr>
          <w:b w:val="on"/>
          <w:sz w:val="22"/>
        </w:rPr>
        <w:t xml:space="preserve">13 200 €</w:t>
      </w:r>
      <w:r>
        <w:rPr>
          <w:rFonts w:ascii="Times New Roman" w:hAnsi="Times New Roman" w:eastAsia="Times New Roman"/>
          <w:sz w:val="20"/>
        </w:rPr>
        <w:t xml:space="preserve"> </w:t>
      </w:r>
      <w:r>
        <w:rPr>
          <w:rFonts w:ascii="Times New Roman" w:hAnsi="Times New Roman" w:eastAsia="Times New Roman"/>
          <w:sz w:val="22"/>
        </w:rPr>
        <w:t xml:space="preserve">TTC soit 6%</w:t>
      </w:r>
    </w:p>
    <w:p>
      <w:pPr>
        <w:pStyle w:val="List Paragraph"/>
        <w:widowControl w:val="off"/>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after="0" w:line="250" w:lineRule="auto"/>
        <w:ind w:left="0" w:right="783"/>
        <w:rPr>
          <w:rFonts w:ascii="Times New Roman" w:hAnsi="Times New Roman" w:eastAsia="Times New Roman"/>
          <w:b w:val="on"/>
          <w:sz w:val="22"/>
        </w:rPr>
      </w:pPr>
      <w:r>
        <w:rPr>
          <w:rFonts w:ascii="Times New Roman" w:hAnsi="Times New Roman" w:eastAsia="Times New Roman"/>
          <w:b w:val="on"/>
          <w:sz w:val="22"/>
        </w:rPr>
        <w:t xml:space="preserve">Soit un prix affiché Honoraires d'agence inclus de</w:t>
      </w:r>
      <w:r>
        <w:rPr>
          <w:rFonts w:ascii="Times New Roman" w:hAnsi="Times New Roman" w:eastAsia="Times New Roman"/>
          <w:b w:val="on"/>
        </w:rPr>
        <w:t xml:space="preserve"> </w:t>
      </w:r>
      <w:r>
        <w:rPr>
          <w:rFonts w:ascii="Times New Roman" w:hAnsi="Times New Roman" w:eastAsia="Times New Roman"/>
          <w:b w:val="on"/>
          <w:sz w:val="22"/>
        </w:rPr>
        <w:t xml:space="preserve">220 000 €</w:t>
        <w:br/>
        <w:t xml:space="preserve"/>
      </w:r>
    </w:p>
    <w:p>
      <w:pPr>
        <w:pStyle w:val="[Normal]"/>
        <w:rPr>
          <w:sz w:val="22"/>
        </w:rPr>
      </w:pPr>
      <w:r>
        <w:rPr>
          <w:sz w:val="22"/>
        </w:rPr>
        <w:t xml:space="preserve">Honoraires à la charge de l'Acquéreur et exigibles le jour où l'opération sera effectivement conclue et constatée dans un acte écrit, signé des 2 parties, conformément à l'article 74 du décret 72-678 du 20 juillet 1972.</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List Paragraph"/>
        <w:widowControl w:val="off"/>
        <w:numPr>
          <w:ilvl w:val="0"/>
          <w:numId w:val="2"/>
        </w:numPr>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377" w:right="572" w:hanging="267"/>
      </w:pPr>
      <w:r>
        <w:rPr>
          <w:b w:val="on"/>
          <w:u w:val="single"/>
        </w:rPr>
        <w:t xml:space="preserve">Durée du mandat</w:t>
      </w:r>
      <w:r>
        <w:rPr>
          <w:b w:val="on"/>
        </w:rPr>
        <w:t xml:space="preserve"> : </w:t>
      </w:r>
      <w:r>
        <w:rPr>
          <w:sz w:val="22"/>
        </w:rPr>
        <w:t xml:space="preserve">Ce mandat vous est consenti pour une durée de douze (12)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1"/>
        <w:jc w:val="both"/>
        <w:rPr>
          <w:b w:val="off"/>
          <w:color w:val="auto"/>
          <w:sz w:val="22"/>
        </w:rPr>
      </w:pPr>
      <w:r>
        <w:rPr>
          <w:b w:val="off"/>
          <w:color w:val="auto"/>
          <w:sz w:val="22"/>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7" w:hanging="267"/>
      </w:pPr>
      <w:r>
        <w:rPr>
          <w:u w:val="single"/>
        </w:rPr>
        <w:t xml:space="preserve">Conditions particulières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15"/>
        </w:rPr>
      </w:pP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left="110" w:right="609" w:firstLine="62"/>
        <w:jc w:val="left"/>
        <w:rPr>
          <w:u w:val="none"/>
        </w:rPr>
      </w:pPr>
      <w:r>
        <w:rPr>
          <w:u w:val="none"/>
        </w:rPr>
        <w:t xml:space="preserve">L'agence s'engage à prendre à ses frais l'ensemble des diagnostiques nécessaires à la vente du bien, hormis l'audit énergétique.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hanging="267"/>
      </w:pPr>
      <w:r>
        <w:rPr>
          <w:b w:val="on"/>
          <w:u w:val="single"/>
        </w:rPr>
        <w:t xml:space="preserve">Surface habitable (si copropriété 'Loi Carrez') :</w:t>
      </w:r>
      <w:r>
        <w:rPr>
          <w:b w:val="on"/>
        </w:rPr>
        <w:t xml:space="preserve"> </w:t>
      </w:r>
      <w:r>
        <w:rPr>
          <w:sz w:val="22"/>
        </w:rPr>
        <w:t xml:space="preserve">Bien non concerné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5" w:lineRule="auto"/>
        <w:ind w:left="377" w:right="566" w:hanging="267"/>
      </w:pPr>
      <w:r>
        <w:drawing>
          <wp:anchor distT="0" distB="0" distL="0" distR="0" simplePos="0" relativeHeight="1000000" behindDoc="0" locked="0" layoutInCell="1" allowOverlap="1" hidden="false">
            <wp:simplePos x="0" y="0"/>
            <wp:positionH relativeFrom="column">
              <wp:posOffset>885825</wp:posOffset>
            </wp:positionH>
            <wp:positionV relativeFrom="paragraph">
              <wp:posOffset>2554605</wp:posOffset>
            </wp:positionV>
            <wp:extent cx="1002665" cy="691515"/>
            <wp:wrapTopAndBottom/>
            <wp:docPr id="2" name="image3.jpeg"/>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002665" cy="691515"/>
                    </a:xfrm>
                    <a:prstGeom prst="rect">
                      <a:avLst/>
                    </a:prstGeom>
                  </pic:spPr>
                </pic:pic>
              </a:graphicData>
            </a:graphic>
          </wp:anchor>
        </w:drawing>
      </w:r>
      <w:r>
        <w:drawing>
          <wp:anchor distT="0" distB="0" distL="0" distR="0" simplePos="0" relativeHeight="1000001" behindDoc="0" locked="0" layoutInCell="1" allowOverlap="1" hidden="false">
            <wp:simplePos x="0" y="0"/>
            <wp:positionH relativeFrom="column">
              <wp:posOffset>1849755</wp:posOffset>
            </wp:positionH>
            <wp:positionV relativeFrom="paragraph">
              <wp:posOffset>2762885</wp:posOffset>
            </wp:positionV>
            <wp:extent cx="847090" cy="405130"/>
            <wp:wrapTopAndBottom/>
            <wp:docPr id="3" name="image4.jpeg"/>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847090" cy="405130"/>
                    </a:xfrm>
                    <a:prstGeom prst="rect">
                      <a:avLst/>
                    </a:prstGeom>
                  </pic:spPr>
                </pic:pic>
              </a:graphicData>
            </a:graphic>
          </wp:anchor>
        </w:drawing>
      </w:r>
      <w:r>
        <w:drawing>
          <wp:anchor distT="0" distB="0" distL="0" distR="0" simplePos="0" relativeHeight="1000002" behindDoc="0" locked="0" layoutInCell="1" allowOverlap="1" hidden="false">
            <wp:simplePos x="0" y="0"/>
            <wp:positionH relativeFrom="column">
              <wp:posOffset>2858770</wp:posOffset>
            </wp:positionH>
            <wp:positionV relativeFrom="paragraph">
              <wp:posOffset>2623185</wp:posOffset>
            </wp:positionV>
            <wp:extent cx="619760" cy="619760"/>
            <wp:wrapTopAndBottom/>
            <wp:docPr id="4" name="image5.jpeg"/>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19760" cy="619760"/>
                    </a:xfrm>
                    <a:prstGeom prst="rect">
                      <a:avLst/>
                    </a:prstGeom>
                  </pic:spPr>
                </pic:pic>
              </a:graphicData>
            </a:graphic>
          </wp:anchor>
        </w:drawing>
      </w:r>
      <w:r>
        <w:drawing>
          <wp:anchor distT="0" distB="0" distL="0" distR="0" simplePos="0" relativeHeight="1000003" behindDoc="0" locked="0" layoutInCell="1" allowOverlap="1" hidden="false">
            <wp:simplePos x="0" y="0"/>
            <wp:positionH relativeFrom="column">
              <wp:posOffset>3533140</wp:posOffset>
            </wp:positionH>
            <wp:positionV relativeFrom="paragraph">
              <wp:posOffset>2491740</wp:posOffset>
            </wp:positionV>
            <wp:extent cx="730250" cy="644525"/>
            <wp:wrapTopAndBottom/>
            <wp:docPr id="5" name="image6.jpeg"/>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730250" cy="644525"/>
                    </a:xfrm>
                    <a:prstGeom prst="rect">
                      <a:avLst/>
                    </a:prstGeom>
                  </pic:spPr>
                </pic:pic>
              </a:graphicData>
            </a:graphic>
          </wp:anchor>
        </w:drawing>
      </w:r>
      <w:r>
        <w:drawing>
          <wp:anchor distT="0" distB="0" distL="0" distR="0" simplePos="0" relativeHeight="1000004" behindDoc="0" locked="0" layoutInCell="1" allowOverlap="1" hidden="false">
            <wp:simplePos x="0" y="0"/>
            <wp:positionH relativeFrom="column">
              <wp:posOffset>4355465</wp:posOffset>
            </wp:positionH>
            <wp:positionV relativeFrom="paragraph">
              <wp:posOffset>2599690</wp:posOffset>
            </wp:positionV>
            <wp:extent cx="603250" cy="603885"/>
            <wp:wrapTopAndBottom/>
            <wp:docPr id="6" name="image7.jpeg"/>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603250" cy="603885"/>
                    </a:xfrm>
                    <a:prstGeom prst="rect">
                      <a:avLst/>
                    </a:prstGeom>
                  </pic:spPr>
                </pic:pic>
              </a:graphicData>
            </a:graphic>
          </wp:anchor>
        </w:drawing>
      </w:r>
      <w:r>
        <w:drawing>
          <wp:anchor distT="0" distB="0" distL="0" distR="0" simplePos="0" relativeHeight="1000005" behindDoc="0" locked="0" layoutInCell="1" allowOverlap="1" hidden="false">
            <wp:simplePos x="0" y="0"/>
            <wp:positionH relativeFrom="column">
              <wp:posOffset>4569460</wp:posOffset>
            </wp:positionH>
            <wp:positionV relativeFrom="paragraph">
              <wp:posOffset>1978025</wp:posOffset>
            </wp:positionV>
            <wp:extent cx="872490" cy="391160"/>
            <wp:wrapSquare wrapText="bothSides"/>
            <wp:docPr id="7" name="image8.jpeg"/>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872490" cy="391160"/>
                    </a:xfrm>
                    <a:prstGeom prst="rect">
                      <a:avLst/>
                    </a:prstGeom>
                  </pic:spPr>
                </pic:pic>
              </a:graphicData>
            </a:graphic>
          </wp:anchor>
        </w:drawing>
      </w:r>
      <w:r>
        <w:drawing>
          <wp:anchor distT="0" distB="0" distL="0" distR="0" simplePos="0" relativeHeight="1000006" behindDoc="0" locked="0" layoutInCell="1" allowOverlap="1" hidden="false">
            <wp:simplePos x="0" y="0"/>
            <wp:positionH relativeFrom="column">
              <wp:posOffset>5624830</wp:posOffset>
            </wp:positionH>
            <wp:positionV relativeFrom="paragraph">
              <wp:posOffset>2186940</wp:posOffset>
            </wp:positionV>
            <wp:extent cx="793115" cy="240665"/>
            <wp:wrapSquare wrapText="bothSides"/>
            <wp:docPr id="8" name="_tx_id_2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793115" cy="240665"/>
                    </a:xfrm>
                    <a:prstGeom prst="rect">
                      <a:avLst/>
                    </a:prstGeom>
                  </pic:spPr>
                </pic:pic>
              </a:graphicData>
            </a:graphic>
          </wp:anchor>
        </w:drawing>
      </w:r>
      <w:r>
        <w:drawing>
          <wp:anchor distT="0" distB="0" distL="0" distR="0" simplePos="0" relativeHeight="1000007" behindDoc="0" locked="0" layoutInCell="1" allowOverlap="1" hidden="false">
            <wp:simplePos x="0" y="0"/>
            <wp:positionH relativeFrom="column">
              <wp:posOffset>5049520</wp:posOffset>
            </wp:positionH>
            <wp:positionV relativeFrom="paragraph">
              <wp:posOffset>2479040</wp:posOffset>
            </wp:positionV>
            <wp:extent cx="753745" cy="866140"/>
            <wp:wrapSquare wrapText="bothSides"/>
            <wp:docPr id="9" name="_tx_id_3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753745" cy="866140"/>
                    </a:xfrm>
                    <a:prstGeom prst="rect">
                      <a:avLst/>
                    </a:prstGeom>
                  </pic:spPr>
                </pic:pic>
              </a:graphicData>
            </a:graphic>
          </wp:anchor>
        </w:drawing>
      </w:r>
      <w:r>
        <w:rPr>
          <w:b w:val="on"/>
          <w:u w:val="single"/>
        </w:rPr>
        <w:t xml:space="preserve">Moyens de diffusion des annonces commerciales</w:t>
      </w:r>
      <w:r>
        <w:rPr>
          <w:b w:val="on"/>
        </w:rPr>
        <w:t xml:space="preserve"> </w:t>
      </w:r>
      <w:r>
        <w:rPr>
          <w:b w:val="on"/>
          <w:sz w:val="22"/>
        </w:rPr>
        <w:t xml:space="preserve">: </w:t>
      </w:r>
      <w:r>
        <w:rPr>
          <w:sz w:val="22"/>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b w:val="on"/>
          <w:sz w:val="22"/>
        </w:rPr>
        <w:t xml:space="preserve">Se Loger.com, A Vendre A Louer, Annonces Jaunes, Les clefs du Midi, Le Bon Coin, Logic Immo, Acheter Louer, Paru-Vendu, Explorimmo, ®-© etc... </w:t>
      </w:r>
      <w:r>
        <w:rPr>
          <w:sz w:val="22"/>
        </w:rPr>
        <w:t xml:space="preserve">Le mandat autorise l'agence </w:t>
      </w:r>
      <w:r>
        <w:rPr>
          <w:color w:val="004288"/>
          <w:sz w:val="22"/>
        </w:rPr>
        <w:t xml:space="preserve">Maisons en Périgord </w:t>
      </w:r>
      <w:r>
        <w:rPr>
          <w:sz w:val="22"/>
        </w:rPr>
        <w:t xml:space="preserve">à saisir l'ensemble des informations contenues dans le présent mandat sur le fichier intranet du Groupement Label Pierres et à poser un panneau sur le bien immobilier si l'agence le juge utile.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r>
        <w:drawing>
          <wp:anchor distT="0" distB="0" distL="0" distR="0" simplePos="0" relativeHeight="1000008" behindDoc="0" locked="0" layoutInCell="1" allowOverlap="1" hidden="false">
            <wp:simplePos x="0" y="0"/>
            <wp:positionH relativeFrom="column">
              <wp:posOffset>148590</wp:posOffset>
            </wp:positionH>
            <wp:positionV relativeFrom="paragraph">
              <wp:posOffset>200025</wp:posOffset>
            </wp:positionV>
            <wp:extent cx="648970" cy="737235"/>
            <wp:wrapTopAndBottom/>
            <wp:docPr id="10" name="image11.jpeg"/>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648970" cy="737235"/>
                    </a:xfrm>
                    <a:prstGeom prst="rect">
                      <a:avLst/>
                    </a:prstGeom>
                  </pic:spPr>
                </pic:pic>
              </a:graphicData>
            </a:graphic>
          </wp:anchor>
        </w:drawing>
      </w:r>
      <w:r>
        <w:drawing>
          <wp:anchor distT="0" distB="635" distL="0" distR="1066800" simplePos="0" relativeHeight="1000009" behindDoc="0" locked="0" layoutInCell="1" allowOverlap="1" hidden="false">
            <wp:simplePos x="0" y="0"/>
            <wp:positionH relativeFrom="column">
              <wp:posOffset>890905</wp:posOffset>
            </wp:positionH>
            <wp:positionV relativeFrom="paragraph">
              <wp:posOffset>161925</wp:posOffset>
            </wp:positionV>
            <wp:extent cx="669925" cy="795020"/>
            <wp:wrapTopAndBottom/>
            <wp:docPr id="11" name="_tx_id_4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669925" cy="795020"/>
                    </a:xfrm>
                    <a:prstGeom prst="rect">
                      <a:avLst/>
                    </a:prstGeom>
                  </pic:spPr>
                </pic:pic>
              </a:graphicData>
            </a:graphic>
          </wp:anchor>
        </w:drawing>
      </w:r>
      <w:r>
        <w:drawing>
          <wp:anchor distT="0" distB="0" distL="0" distR="0" simplePos="0" relativeHeight="1000010" behindDoc="0" locked="0" layoutInCell="1" allowOverlap="1" hidden="false">
            <wp:simplePos x="0" y="0"/>
            <wp:positionH relativeFrom="column">
              <wp:posOffset>1582420</wp:posOffset>
            </wp:positionH>
            <wp:positionV relativeFrom="paragraph">
              <wp:posOffset>557530</wp:posOffset>
            </wp:positionV>
            <wp:extent cx="1000125" cy="367030"/>
            <wp:wrapSquare wrapText="bothSides"/>
            <wp:docPr id="12" name="_tx_id_5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00125" cy="367030"/>
                    </a:xfrm>
                    <a:prstGeom prst="rect">
                      <a:avLst/>
                    </a:prstGeom>
                  </pic:spPr>
                </pic:pic>
              </a:graphicData>
            </a:graphic>
          </wp:anchor>
        </w:drawing>
      </w:r>
      <w:r>
        <w:drawing>
          <wp:anchor distT="0" distB="0" distL="0" distR="0" simplePos="0" relativeHeight="1000011" behindDoc="0" locked="0" layoutInCell="1" allowOverlap="1" hidden="false">
            <wp:simplePos x="0" y="0"/>
            <wp:positionH relativeFrom="column">
              <wp:posOffset>2775585</wp:posOffset>
            </wp:positionH>
            <wp:positionV relativeFrom="paragraph">
              <wp:posOffset>347980</wp:posOffset>
            </wp:positionV>
            <wp:extent cx="525780" cy="532130"/>
            <wp:wrapTopAndBottom/>
            <wp:docPr id="13" name="image14.jpeg"/>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25780" cy="532130"/>
                    </a:xfrm>
                    <a:prstGeom prst="rect">
                      <a:avLst/>
                    </a:prstGeom>
                  </pic:spPr>
                </pic:pic>
              </a:graphicData>
            </a:graphic>
          </wp:anchor>
        </w:drawing>
      </w:r>
      <w:r>
        <w:drawing>
          <wp:anchor distT="0" distB="0" distL="0" distR="0" simplePos="0" relativeHeight="1000012" behindDoc="0" locked="0" layoutInCell="1" allowOverlap="1" hidden="false">
            <wp:simplePos x="0" y="0"/>
            <wp:positionH relativeFrom="column">
              <wp:posOffset>3389630</wp:posOffset>
            </wp:positionH>
            <wp:positionV relativeFrom="paragraph">
              <wp:posOffset>325120</wp:posOffset>
            </wp:positionV>
            <wp:extent cx="947420" cy="562610"/>
            <wp:wrapTopAndBottom/>
            <wp:docPr id="14" name="image15.jpeg"/>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947420" cy="562610"/>
                    </a:xfrm>
                    <a:prstGeom prst="rect">
                      <a:avLst/>
                    </a:prstGeom>
                  </pic:spPr>
                </pic:pic>
              </a:graphicData>
            </a:graphic>
          </wp:anchor>
        </w:drawing>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right="595" w:hanging="267"/>
      </w:pPr>
      <w:r>
        <w:rPr>
          <w:b w:val="on"/>
          <w:u w:val="single"/>
        </w:rPr>
        <w:t xml:space="preserve">Plus-value et T.V.A</w:t>
      </w:r>
      <w:r>
        <w:rPr>
          <w:b w:val="on"/>
          <w:sz w:val="22"/>
          <w:u w:val="single"/>
        </w:rPr>
        <w:t xml:space="preserve">:</w:t>
      </w:r>
      <w:r>
        <w:rPr>
          <w:b w:val="on"/>
          <w:sz w:val="22"/>
        </w:rPr>
        <w:t xml:space="preserve"> </w:t>
      </w:r>
      <w:r>
        <w:rPr>
          <w:sz w:val="22"/>
        </w:rPr>
        <w:t xml:space="preserve">Les parties reconnaissent avoir été informées des dispositions fiscales concernant les plus-values et déclarent agir en toute connaissance de cause. Si la vente est assujettie à la T.V.A. le prix ci-dessus s'entend T.V.A. incluse.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5"/>
        </w:rPr>
      </w:pPr>
    </w:p>
    <w:p>
      <w:pPr>
        <w:pStyle w:val="List Paragraph"/>
        <w:widowControl w:val="off"/>
        <w:numPr>
          <w:ilvl w:val="0"/>
          <w:numId w:val="2"/>
        </w:numPr>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77" w:right="560" w:hanging="267"/>
      </w:pPr>
      <w:r>
        <w:rPr>
          <w:b w:val="on"/>
          <w:u w:val="single"/>
        </w:rPr>
        <w:t xml:space="preserve">Pouvoirs du mandataire </w:t>
      </w:r>
      <w:r>
        <w:rPr>
          <w:b w:val="on"/>
          <w:sz w:val="22"/>
          <w:u w:val="single"/>
        </w:rPr>
        <w:t xml:space="preserve">:</w:t>
      </w:r>
      <w:r>
        <w:rPr>
          <w:b w:val="on"/>
          <w:sz w:val="22"/>
        </w:rPr>
        <w:t xml:space="preserve"> </w:t>
      </w:r>
      <w:r>
        <w:rPr>
          <w:sz w:val="22"/>
        </w:rPr>
        <w:t xml:space="preserve">En considération du mandat présentement accordé, tous pouvoirs vous sont donnés pour mener à bien votre mission. Vous pourrez notamment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4"/>
        </w:numPr>
        <w:tabs>
          <w:tab w:val="left" w:pos="110"/>
          <w:tab w:val="left" w:pos="41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5" w:hanging="110"/>
        <w:rPr>
          <w:sz w:val="22"/>
        </w:rPr>
      </w:pPr>
      <w:r>
        <w:rPr>
          <w:sz w:val="22"/>
        </w:rPr>
        <w:t xml:space="preserve">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firstLine="0"/>
        <w:sectPr>
          <w:pgSz w:w="11910" w:h="16840"/>
          <w:pgMar w:top="840" w:right="320" w:bottom="280" w:left="740" w:header="720" w:footer="720"/>
        </w:sectPr>
        <w:rPr>
          <w:u w:val="none"/>
        </w:rPr>
      </w:pPr>
      <w:r>
        <w:rPr>
          <w:u w:val="none"/>
        </w:rPr>
        <w:t xml:space="preserve">Le bien ne pourra faire l'objet d'une campagne publicitaire publique qu'à compter de la transmission au mandataire du DPE.</w:t>
      </w:r>
    </w:p>
    <w:p>
      <w:pPr>
        <w:pStyle w:val="List Paragraph"/>
        <w:widowControl w:val="off"/>
        <w:numPr>
          <w:ilvl w:val="0"/>
          <w:numId w:val="4"/>
        </w:numPr>
        <w:tabs>
          <w:tab w:val="left" w:pos="110"/>
          <w:tab w:val="left" w:pos="3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1" w:after="0" w:line="240" w:lineRule="auto"/>
        <w:ind w:left="110" w:right="571" w:hanging="110"/>
        <w:rPr>
          <w:sz w:val="22"/>
        </w:rPr>
      </w:pPr>
      <w:r>
        <w:rPr>
          <w:sz w:val="22"/>
        </w:rPr>
        <w:t xml:space="preserve">Réclamer toutes les pièces utiles auprès de toutes personnes privées ou publiques, notamment le certificat d'urbanisme.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4"/>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Indiquer, présenter et faire visiter les biens à vendre à toutes personnes. A cet effet, nous nous obligeons à vous assurer le moyen de visiter pendant le cours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4"/>
        </w:numPr>
        <w:tabs>
          <w:tab w:val="left" w:pos="11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4" w:hanging="110"/>
        <w:rPr>
          <w:sz w:val="22"/>
        </w:rPr>
      </w:pPr>
      <w:r>
        <w:rPr>
          <w:sz w:val="22"/>
        </w:rPr>
        <w:t xml:space="preserve">Etablir en notre nom tous actes sous seing privé (compromis en particulier), (éventuellement assortis d'une demande de prêt aux clauses et conditions nécessaires à l'accomplissement des présentes) et reccueillir la signature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4"/>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65" w:hanging="110"/>
        <w:rPr>
          <w:sz w:val="22"/>
        </w:rPr>
      </w:pPr>
      <w:r>
        <w:rPr>
          <w:sz w:val="22"/>
        </w:rPr>
        <w:t xml:space="preserve">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2"/>
        </w:rPr>
      </w:pPr>
    </w:p>
    <w:p>
      <w:pPr>
        <w:pStyle w:val="List Paragraph"/>
        <w:widowControl w:val="off"/>
        <w:numPr>
          <w:ilvl w:val="0"/>
          <w:numId w:val="4"/>
        </w:numPr>
        <w:tabs>
          <w:tab w:val="left" w:pos="110"/>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70" w:hanging="110"/>
        <w:rPr>
          <w:sz w:val="22"/>
        </w:rPr>
      </w:pPr>
      <w:r>
        <w:rPr>
          <w:sz w:val="22"/>
        </w:rPr>
        <w:t xml:space="preserve">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4"/>
        </w:numPr>
        <w:tabs>
          <w:tab w:val="left" w:pos="11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Application de l'article 46 de la loi n°65-557 du 10 juillet 1965 (vente d'un lot ou d'une fraction de lot, dite loi Carrez)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1"/>
        <w:jc w:val="both"/>
        <w:rPr>
          <w:b w:val="off"/>
          <w:color w:val="auto"/>
          <w:sz w:val="22"/>
        </w:rPr>
      </w:pPr>
      <w:r>
        <w:rPr>
          <w:b w:val="off"/>
          <w:color w:val="auto"/>
          <w:sz w:val="22"/>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2"/>
        </w:rPr>
      </w:pPr>
    </w:p>
    <w:p>
      <w:pPr>
        <w:pStyle w:val="List Paragraph"/>
        <w:widowControl w:val="off"/>
        <w:numPr>
          <w:ilvl w:val="0"/>
          <w:numId w:val="4"/>
        </w:numPr>
        <w:tabs>
          <w:tab w:val="left" w:pos="110"/>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Dossier diagnostic technique : le vendeur fera effectuer sans délai l'ensemble des constats, états et diagnostics obligatoires. Ce dossier devra être annexé à l'engagement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1"/>
        </w:rPr>
      </w:pPr>
    </w:p>
    <w:p>
      <w:pPr>
        <w:pStyle w:val="List Paragraph"/>
        <w:widowControl w:val="off"/>
        <w:numPr>
          <w:ilvl w:val="0"/>
          <w:numId w:val="4"/>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Vous adjoindre ou substituer tout professionnel de votre choix pour l'accomplissement des présentes.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List Paragraph"/>
        <w:widowControl w:val="off"/>
        <w:numPr>
          <w:ilvl w:val="0"/>
          <w:numId w:val="4"/>
        </w:numPr>
        <w:tabs>
          <w:tab w:val="left" w:pos="110"/>
          <w:tab w:val="left" w:pos="4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3" w:hanging="110"/>
        <w:rPr>
          <w:sz w:val="22"/>
        </w:rPr>
      </w:pPr>
      <w:r>
        <w:rPr>
          <w:sz w:val="22"/>
        </w:rPr>
        <w:t xml:space="preserve">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3"/>
        </w:rPr>
      </w:pPr>
    </w:p>
    <w:p>
      <w:pPr>
        <w:pStyle w:val="Heading 2"/>
        <w:numPr>
          <w:ilvl w:val="0"/>
          <w:numId w:val="5"/>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7" w:hanging="267"/>
      </w:pPr>
      <w:r>
        <w:rPr>
          <w:u w:val="single"/>
        </w:rPr>
        <w:t xml:space="preserve">Obligations du mandant :</w:t>
      </w:r>
    </w:p>
    <w:p>
      <w:pPr>
        <w:pStyle w:val="List Paragraph"/>
        <w:widowControl w:val="off"/>
        <w:numPr>
          <w:ilvl w:val="0"/>
          <w:numId w:val="6"/>
        </w:numPr>
        <w:tabs>
          <w:tab w:val="left" w:pos="110"/>
          <w:tab w:val="left" w:pos="2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5" w:hanging="110"/>
        <w:jc w:val="both"/>
        <w:rPr>
          <w:sz w:val="22"/>
        </w:rPr>
      </w:pPr>
      <w:r>
        <w:rPr>
          <w:sz w:val="22"/>
        </w:rPr>
        <w:t xml:space="preserve">Pendant la durée du mandat, nous nous engageons à ratifier la vente à tout acquéreur que vous nous présenterez en acceptant les prix et conditions des présentes et à libérer les lieux pour le jour de l'acte authentique.</w:t>
      </w:r>
    </w:p>
    <w:p>
      <w:pPr>
        <w:pStyle w:val="List Paragraph"/>
        <w:widowControl w:val="off"/>
        <w:numPr>
          <w:ilvl w:val="0"/>
          <w:numId w:val="6"/>
        </w:numPr>
        <w:tabs>
          <w:tab w:val="left" w:pos="11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jc w:val="both"/>
        <w:rPr>
          <w:sz w:val="22"/>
        </w:rPr>
      </w:pPr>
      <w:r>
        <w:rPr>
          <w:sz w:val="22"/>
        </w:rPr>
        <w:t xml:space="preserve">Nous nous interdisons de vendre sans votre concours, y compris par un autre intermédiaire, à un acquéreur qui nous aurait été présenté par vous, pendant la durée du mandat et deux ans après son expiration.</w:t>
      </w:r>
    </w:p>
    <w:p>
      <w:pPr>
        <w:pStyle w:val="List Paragraph"/>
        <w:widowControl w:val="off"/>
        <w:numPr>
          <w:ilvl w:val="0"/>
          <w:numId w:val="6"/>
        </w:numPr>
        <w:tabs>
          <w:tab w:val="left" w:pos="110"/>
          <w:tab w:val="left" w:pos="2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7" w:lineRule="auto"/>
        <w:ind w:left="110" w:right="575" w:hanging="110"/>
        <w:jc w:val="both"/>
        <w:rPr>
          <w:sz w:val="22"/>
        </w:rPr>
      </w:pPr>
      <w:r>
        <w:rPr>
          <w:sz w:val="22"/>
        </w:rPr>
        <w:t xml:space="preserve">Clause pénale : En cas d'infraction aux obligations stipulées au paragraphe ci-dessus, le mandant versera une indemnité compensatrice forfaitaire égale à la rémunération prévue au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1"/>
        </w:rPr>
      </w:pPr>
    </w:p>
    <w:p>
      <w:pPr>
        <w:pStyle w:val="Heading 2"/>
        <w:numPr>
          <w:ilvl w:val="0"/>
          <w:numId w:val="5"/>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left="377" w:hanging="267"/>
      </w:pPr>
      <w:r>
        <w:rPr>
          <w:u w:val="single"/>
        </w:rPr>
        <w:t xml:space="preserve">Option mandat Exclusif :</w:t>
      </w:r>
    </w:p>
    <w:p>
      <w:pPr>
        <w:pStyle w:val="List Paragraph"/>
        <w:widowControl w:val="off"/>
        <w:numPr>
          <w:ilvl w:val="0"/>
          <w:numId w:val="6"/>
        </w:numPr>
        <w:tabs>
          <w:tab w:val="left" w:pos="110"/>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 w:after="0" w:line="240" w:lineRule="auto"/>
        <w:ind w:left="110" w:right="567" w:hanging="110"/>
        <w:rPr>
          <w:sz w:val="22"/>
        </w:rPr>
      </w:pPr>
      <w:r>
        <w:rPr>
          <w:sz w:val="22"/>
        </w:rPr>
        <w:t xml:space="preserve">Le présent mandat vous est consenti avec exclusivité, nous nous interdisons de vendre par l'intermédiaire d'une autre agence.</w:t>
      </w:r>
    </w:p>
    <w:p>
      <w:pPr>
        <w:pStyle w:val="List Paragraph"/>
        <w:widowControl w:val="off"/>
        <w:numPr>
          <w:ilvl w:val="0"/>
          <w:numId w:val="6"/>
        </w:numPr>
        <w:tabs>
          <w:tab w:val="left" w:pos="110"/>
          <w:tab w:val="left" w:pos="3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4" w:hanging="110"/>
        <w:rPr>
          <w:sz w:val="22"/>
        </w:rPr>
      </w:pPr>
      <w:r>
        <w:rPr>
          <w:sz w:val="22"/>
        </w:rPr>
        <w:t xml:space="preserve">Nous nous engageons à diriger vers vous toutes les demandes qui nous seraient adressées personnellement et tout acquéreur qui nous contacterait en direct.</w:t>
      </w:r>
    </w:p>
    <w:p>
      <w:pPr>
        <w:pStyle w:val="List Paragraph"/>
        <w:widowControl w:val="off"/>
        <w:numPr>
          <w:ilvl w:val="0"/>
          <w:numId w:val="6"/>
        </w:numPr>
        <w:tabs>
          <w:tab w:val="left" w:pos="11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sectPr>
          <w:pgSz w:w="11910" w:h="16840"/>
          <w:pgMar w:top="840" w:right="320" w:bottom="280" w:left="740" w:header="720" w:footer="720"/>
        </w:sectPr>
        <w:rPr>
          <w:sz w:val="22"/>
        </w:rPr>
      </w:pPr>
      <w:r>
        <w:rPr>
          <w:sz w:val="22"/>
        </w:rPr>
        <w:t xml:space="preserve">Clause pénale : En cas d'infraction aux obligations stipulées au paragraphe 10 ci-dessus, le mandant versera une indemnité compensatrice forfaitaire égale à la rémunération prévue au présent mandat.</w:t>
      </w: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pPr>
      <w:r>
        <w:rPr>
          <w:u w:val="single"/>
        </w:rPr>
        <w:t xml:space="preserve">12 Actions particulières du mandat Exclusif :</w:t>
      </w:r>
    </w:p>
    <w:p>
      <w:pPr>
        <w:pStyle w:val="List Paragraph"/>
        <w:widowControl w:val="off"/>
        <w:numPr>
          <w:ilvl w:val="0"/>
          <w:numId w:val="6"/>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Accompagnement si besoin est pour le rendez-vous des diagnostics techniques.</w:t>
      </w:r>
    </w:p>
    <w:p>
      <w:pPr>
        <w:pStyle w:val="List Paragraph"/>
        <w:widowControl w:val="off"/>
        <w:numPr>
          <w:ilvl w:val="0"/>
          <w:numId w:val="6"/>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 w:after="0" w:line="242" w:lineRule="auto"/>
        <w:ind w:left="110" w:right="854" w:hanging="110"/>
        <w:rPr>
          <w:sz w:val="22"/>
        </w:rPr>
      </w:pPr>
      <w:r>
        <w:rPr>
          <w:sz w:val="22"/>
        </w:rPr>
        <w:t xml:space="preserve">Présence permanente de votre annonce sur les sites des agences membres de l'association LABEL PIERRES.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7"/>
        <w:jc w:val="both"/>
        <w:rPr>
          <w:b w:val="off"/>
          <w:color w:val="auto"/>
          <w:sz w:val="22"/>
        </w:rPr>
      </w:pPr>
      <w:r>
        <w:rPr>
          <w:color w:val="auto"/>
          <w:u w:val="single"/>
        </w:rPr>
        <w:t xml:space="preserve">13. Faculté de rétractation du mandant</w:t>
      </w:r>
      <w:r>
        <w:rPr>
          <w:color w:val="auto"/>
        </w:rPr>
        <w:t xml:space="preserve"> </w:t>
      </w:r>
      <w:r>
        <w:rPr>
          <w:b w:val="off"/>
          <w:color w:val="auto"/>
        </w:rPr>
        <w:t xml:space="preserve">(</w:t>
      </w:r>
      <w:r>
        <w:rPr>
          <w:b w:val="off"/>
          <w:color w:val="auto"/>
          <w:sz w:val="22"/>
        </w:rPr>
        <w:t xml:space="preserve">si le mandat est signé dans un lieu extérieur à l'agence) </w:t>
      </w:r>
      <w:r>
        <w:rPr>
          <w:color w:val="auto"/>
          <w:sz w:val="22"/>
        </w:rPr>
        <w:t xml:space="preserve">: </w:t>
      </w:r>
      <w:r>
        <w:rPr>
          <w:b w:val="off"/>
          <w:color w:val="auto"/>
          <w:sz w:val="22"/>
        </w:rPr>
        <w:t xml:space="preserve">Le mandant a la faculté de renoncer au mandat dans le délai de quatorze jours à compter de la date de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L'exercice de la faculté de rétractation par le mandant ne donnera lieu à aucune indemnité ni frais.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0"/>
        <w:jc w:val="both"/>
        <w:rPr>
          <w:b w:val="off"/>
          <w:color w:val="auto"/>
          <w:sz w:val="22"/>
        </w:rPr>
      </w:pPr>
      <w:r>
        <w:rPr>
          <w:b w:val="off"/>
          <w:color w:val="auto"/>
          <w:sz w:val="22"/>
        </w:rPr>
        <w:t xml:space="preserve">Les prestations devant être excécutées par le mandataire dans le cadre des présentes et notamment la diffusion d'annonces portant sur l'offre de vente des biens ne débuteront qu'à l'expiration de ce délai de rétractation.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sz w:val="22"/>
        </w:rPr>
      </w:pPr>
      <w:r>
        <w:rPr>
          <w:b w:val="on"/>
          <w:sz w:val="24"/>
          <w:u w:val="single"/>
        </w:rPr>
        <w:t xml:space="preserve">14 - Option Exécution immédiate du mandat</w:t>
      </w:r>
      <w:r>
        <w:rPr>
          <w:b w:val="on"/>
          <w:sz w:val="24"/>
        </w:rPr>
        <w:t xml:space="preserve"> </w:t>
      </w:r>
      <w:r>
        <w:rPr>
          <w:sz w:val="22"/>
        </w:rPr>
        <w:t xml:space="preserve">(si le mandat est signé à l'agence)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8"/>
        <w:jc w:val="both"/>
        <w:rPr>
          <w:b w:val="off"/>
          <w:color w:val="auto"/>
          <w:sz w:val="22"/>
        </w:rPr>
      </w:pPr>
      <w:r>
        <w:rPr>
          <w:b w:val="off"/>
          <w:color w:val="auto"/>
          <w:sz w:val="22"/>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1"/>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Fait à Montignac Le 6 juin 2023 en deux exemplaires: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Body Text"/>
        <w:tabs>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ind w:right="167"/>
        <w:jc w:val="center"/>
        <w:rPr>
          <w:b w:val="off"/>
          <w:color w:val="auto"/>
          <w:sz w:val="22"/>
        </w:rPr>
      </w:pPr>
      <w:r>
        <w:rPr>
          <w:b w:val="off"/>
          <w:color w:val="auto"/>
          <w:sz w:val="22"/>
        </w:rPr>
        <w:t xml:space="preserve">Le Propriétaire	Maisons en Périgord</w:t>
      </w:r>
    </w:p>
    <w:p>
      <w:pPr>
        <w:pStyle w:val="Body Text"/>
        <w:tabs>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2"/>
        <w:ind w:right="475"/>
        <w:jc w:val="center"/>
        <w:sectPr>
          <w:pgSz w:w="11910" w:h="16840"/>
          <w:pgMar w:top="840" w:right="320" w:bottom="280" w:left="740" w:header="720" w:footer="720"/>
        </w:sectPr>
        <w:rPr>
          <w:b w:val="off"/>
          <w:color w:val="auto"/>
          <w:sz w:val="22"/>
        </w:rPr>
      </w:pPr>
      <w:r>
        <w:rPr>
          <w:b w:val="off"/>
          <w:color w:val="auto"/>
          <w:sz w:val="22"/>
        </w:rPr>
        <w:t xml:space="preserve">"Bon pour mandat"	"Mandat Accepté"</w:t>
      </w: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FORMULAIRE DE RETRACTATION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23"/>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rPr>
      </w:pPr>
      <w:r>
        <w:rPr>
          <w:sz w:val="24"/>
        </w:rPr>
        <w:t xml:space="preserve">A l'attention de Maisons en Périgord, 11 rue du 4 septembre,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rPr>
          <w:sz w:val="24"/>
        </w:rPr>
      </w:pPr>
      <w:r>
        <w:rPr>
          <w:sz w:val="24"/>
        </w:rPr>
        <w:t xml:space="preserve">Je /nous notifie/notifions par la présente notre rétractation du contrat de mandat 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on"/>
          <w:sz w:val="24"/>
        </w:rPr>
      </w:pPr>
      <w:r>
        <w:rPr>
          <w:b w:val="on"/>
          <w:sz w:val="24"/>
          <w:u w:val="single"/>
        </w:rPr>
        <w:t xml:space="preserve">Nom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sectPr>
          <w:pgSz w:w="11910" w:h="16840"/>
          <w:pgMar w:top="840" w:right="320" w:bottom="280" w:left="740" w:header="720" w:footer="720"/>
        </w:sectPr>
        <w:rPr>
          <w:sz w:val="24"/>
        </w:rPr>
      </w:pPr>
      <w:r>
        <w:rPr>
          <w:sz w:val="24"/>
        </w:rPr>
        <w:t xml:space="preserve">Signatures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421"/>
        <w:jc w:val="center"/>
        <w:rPr>
          <w:b w:val="on"/>
          <w:sz w:val="28"/>
        </w:rPr>
      </w:pPr>
      <w:r>
        <w:rPr>
          <w:b w:val="on"/>
          <w:sz w:val="28"/>
        </w:rPr>
        <w:t xml:space="preserve">Informations Précontractuelles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color w:val="auto"/>
          <w:sz w:val="4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ind w:right="433"/>
        <w:jc w:val="center"/>
        <w:rPr>
          <w:b w:val="off"/>
          <w:color w:val="auto"/>
          <w:sz w:val="22"/>
        </w:rPr>
      </w:pPr>
      <w:r>
        <w:rPr>
          <w:b w:val="off"/>
          <w:color w:val="auto"/>
          <w:sz w:val="22"/>
        </w:rPr>
        <w:t xml:space="preserve">Préalables à la signature d'un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line="242" w:lineRule="auto"/>
        <w:ind w:right="448"/>
        <w:jc w:val="center"/>
        <w:rPr>
          <w:b w:val="off"/>
          <w:color w:val="auto"/>
          <w:sz w:val="22"/>
        </w:rPr>
      </w:pPr>
      <w:r>
        <w:rPr>
          <w:b w:val="off"/>
          <w:color w:val="auto"/>
          <w:sz w:val="22"/>
        </w:rPr>
        <w:t xml:space="preserve">Communication au consommateur en application des articles L111-11et suivants du code de la consommation,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line="249" w:lineRule="exact"/>
        <w:ind w:right="448"/>
        <w:jc w:val="center"/>
        <w:rPr>
          <w:b w:val="off"/>
          <w:color w:val="auto"/>
          <w:sz w:val="22"/>
        </w:rPr>
      </w:pPr>
      <w:r>
        <w:rPr>
          <w:b w:val="off"/>
          <w:color w:val="auto"/>
          <w:sz w:val="22"/>
        </w:rPr>
        <w:t xml:space="preserve">Le professionnel prestataire de services avec lequel vous entrez en relation vous informe.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609"/>
        <w:rPr>
          <w:sz w:val="22"/>
        </w:rPr>
      </w:pPr>
      <w:r>
        <w:rPr>
          <w:b w:val="on"/>
          <w:color w:val="004288"/>
          <w:sz w:val="22"/>
        </w:rPr>
        <w:t xml:space="preserve">Maisons en Périgord: </w:t>
      </w:r>
      <w:r>
        <w:rPr>
          <w:sz w:val="22"/>
        </w:rPr>
        <w:t xml:space="preserve">Transaction sur immeubles et fonds de commerce. Non détention de fonds - </w:t>
      </w:r>
      <w:r>
        <w:rPr>
          <w:b w:val="on"/>
          <w:sz w:val="22"/>
        </w:rPr>
        <w:t xml:space="preserve">ALLIANZ IARD, </w:t>
      </w:r>
      <w:r>
        <w:rPr>
          <w:sz w:val="22"/>
        </w:rPr>
        <w:t xml:space="preserve">1 cours Michelet, 92076 PARIS La Défense Cedex.Montant de la garantie: </w:t>
      </w:r>
      <w:r>
        <w:rPr>
          <w:b w:val="on"/>
          <w:sz w:val="22"/>
        </w:rPr>
        <w:t xml:space="preserve">110 000 € - </w:t>
      </w:r>
      <w:r>
        <w:rPr>
          <w:sz w:val="22"/>
        </w:rPr>
        <w:t xml:space="preserve">Garantie</w:t>
      </w:r>
      <w:r>
        <w:rPr>
          <w:b w:val="on"/>
          <w:sz w:val="22"/>
        </w:rPr>
        <w:t xml:space="preserve">VERSPIEREN </w:t>
      </w:r>
      <w:r>
        <w:rPr>
          <w:sz w:val="22"/>
        </w:rPr>
        <w:t xml:space="preserve">n° 5866332 </w:t>
      </w:r>
      <w:r>
        <w:rPr>
          <w:b w:val="on"/>
          <w:sz w:val="22"/>
        </w:rPr>
        <w:t xml:space="preserve">- </w:t>
      </w:r>
      <w:r>
        <w:rPr>
          <w:sz w:val="22"/>
        </w:rPr>
        <w:t xml:space="preserve">TVA</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5" w:lineRule="exact"/>
        <w:ind w:left="110"/>
        <w:rPr>
          <w:b w:val="off"/>
          <w:color w:val="auto"/>
          <w:sz w:val="22"/>
        </w:rPr>
      </w:pPr>
      <w:r>
        <w:rPr>
          <w:b w:val="off"/>
          <w:color w:val="auto"/>
          <w:sz w:val="22"/>
        </w:rPr>
        <w:t xml:space="preserve">Intracommunautaire:FR75390310464-SIRET:39031046400032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8" w:firstLine="25"/>
        <w:rPr>
          <w:b w:val="off"/>
          <w:color w:val="auto"/>
          <w:sz w:val="22"/>
        </w:rPr>
      </w:pPr>
      <w:r>
        <w:rPr>
          <w:b w:val="off"/>
          <w:color w:val="auto"/>
          <w:sz w:val="22"/>
        </w:rPr>
        <w:t xml:space="preserve">Téléphone : 05 53 51 95 23 - email : </w:t>
      </w:r>
      <w:r>
        <w:rPr>
          <w:b w:val="off"/>
          <w:color w:val="auto"/>
          <w:sz w:val="22"/>
        </w:rPr>
        <w:fldChar w:fldCharType="begin"/>
      </w:r>
      <w:r>
        <w:rPr>
          <w:b w:val="off"/>
          <w:color w:val="auto"/>
          <w:sz w:val="22"/>
        </w:rPr>
        <w:instrText xml:space="preserve"> HYPERLINK "mailto:mperigord@wanadoo.fr" </w:instrText>
      </w:r>
      <w:r>
        <w:rPr>
          <w:b w:val="off"/>
          <w:color w:val="auto"/>
          <w:sz w:val="22"/>
        </w:rPr>
        <w:fldChar w:fldCharType="separate"/>
      </w:r>
      <w:r>
        <w:rPr>
          <w:b w:val="off"/>
          <w:color w:val="auto"/>
          <w:sz w:val="22"/>
        </w:rPr>
        <w:t xml:space="preserve">mperigord@wanadoo.fr </w:t>
      </w:r>
      <w:r>
        <w:rPr>
          <w:b w:val="off"/>
          <w:color w:val="auto"/>
          <w:sz w:val="22"/>
        </w:rPr>
        <w:fldChar w:fldCharType="end"/>
      </w:r>
      <w:r>
        <w:rPr>
          <w:b w:val="off"/>
          <w:color w:val="auto"/>
          <w:sz w:val="22"/>
        </w:rPr>
        <w:t xml:space="preserve">- site web : </w:t>
      </w:r>
      <w:r>
        <w:rPr>
          <w:b w:val="off"/>
          <w:color w:val="auto"/>
          <w:sz w:val="22"/>
        </w:rPr>
        <w:fldChar w:fldCharType="begin"/>
      </w:r>
      <w:r>
        <w:rPr>
          <w:b w:val="off"/>
          <w:color w:val="auto"/>
          <w:sz w:val="22"/>
        </w:rPr>
        <w:instrText xml:space="preserve"> HYPERLINK "http://www.maisons-en-perigord.com/" </w:instrText>
      </w:r>
      <w:r>
        <w:rPr>
          <w:b w:val="off"/>
          <w:color w:val="auto"/>
          <w:sz w:val="22"/>
        </w:rPr>
        <w:fldChar w:fldCharType="separate"/>
      </w:r>
      <w:r>
        <w:rPr>
          <w:b w:val="off"/>
          <w:color w:val="auto"/>
          <w:sz w:val="22"/>
        </w:rPr>
        <w:t xml:space="preserve">www.maisons-en-perigord.com</w:t>
      </w:r>
      <w:r>
        <w:rPr>
          <w:b w:val="off"/>
          <w:color w:val="auto"/>
          <w:sz w:val="22"/>
        </w:rPr>
        <w:fldChar w:fldCharType="end"/>
      </w:r>
      <w:r>
        <w:rPr>
          <w:b w:val="off"/>
          <w:color w:val="auto"/>
          <w:sz w:val="22"/>
        </w:rPr>
        <w:t xml:space="preserve"> Représentée par : Ludovic Mons - Directeur.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8"/>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6"/>
        <w:ind w:left="110"/>
        <w:jc w:val="both"/>
        <w:rPr>
          <w:b w:val="off"/>
          <w:color w:val="auto"/>
          <w:sz w:val="22"/>
        </w:rPr>
      </w:pPr>
      <w:r>
        <w:rPr>
          <w:b w:val="off"/>
          <w:color w:val="auto"/>
          <w:sz w:val="22"/>
          <w:u w:val="single"/>
        </w:rPr>
        <w:t xml:space="preserve">Le (les) consommateur (s)</w:t>
      </w:r>
      <w:r>
        <w:rPr>
          <w:b w:val="off"/>
          <w:color w:val="auto"/>
          <w:sz w:val="22"/>
        </w:rPr>
        <w:t xml:space="preserv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5"/>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jc w:val="both"/>
        <w:rPr>
          <w:b w:val="on"/>
          <w:sz w:val="24"/>
        </w:rPr>
      </w:pPr>
      <w:r>
        <w:rPr>
          <w:b w:val="on"/>
          <w:sz w:val="24"/>
        </w:rPr>
        <w:t xml:space="preserve">Monsieur KUPER Hendrik Haijo et Madame KUPER Mathilde Hendrika Maas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32"/>
        <w:ind w:left="110" w:right="568"/>
        <w:jc w:val="both"/>
        <w:rPr>
          <w:b w:val="off"/>
          <w:color w:val="auto"/>
          <w:sz w:val="22"/>
        </w:rPr>
      </w:pPr>
      <w:r>
        <w:rPr>
          <w:b w:val="off"/>
          <w:color w:val="auto"/>
          <w:sz w:val="22"/>
        </w:rPr>
        <w:t xml:space="preserve">Votre interlocuteur exerce l'activité de transaction sur les immeubles et fonds de commerce, conformément à la loi n°70-9 du 2 janvier 1970 dite loi Hoguet et au décret n°72-678 du 20 juillet 1972, consultables sur le si</w:t>
      </w:r>
      <w:r>
        <w:rPr>
          <w:b w:val="off"/>
          <w:color w:val="auto"/>
          <w:sz w:val="22"/>
        </w:rPr>
        <w:fldChar w:fldCharType="begin"/>
      </w:r>
      <w:r>
        <w:rPr>
          <w:b w:val="off"/>
          <w:color w:val="auto"/>
          <w:sz w:val="22"/>
        </w:rPr>
        <w:instrText xml:space="preserve"> HYPERLINK "http://www.legifrance.gouv.fr/" </w:instrText>
      </w:r>
      <w:r>
        <w:rPr>
          <w:b w:val="off"/>
          <w:color w:val="auto"/>
          <w:sz w:val="22"/>
        </w:rPr>
        <w:fldChar w:fldCharType="separate"/>
      </w:r>
      <w:r>
        <w:rPr>
          <w:b w:val="off"/>
          <w:color w:val="auto"/>
          <w:sz w:val="22"/>
        </w:rPr>
        <w:t xml:space="preserve">te www.legifrance.gouv.fr</w:t>
      </w:r>
      <w:r>
        <w:rPr>
          <w:b w:val="off"/>
          <w:color w:val="auto"/>
          <w:sz w:val="22"/>
        </w:rPr>
        <w:fldChar w:fldCharType="end"/>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jc w:val="both"/>
        <w:rPr>
          <w:sz w:val="22"/>
        </w:rPr>
      </w:pPr>
      <w:r>
        <w:rPr>
          <w:b w:val="on"/>
          <w:sz w:val="22"/>
          <w:u w:val="single"/>
        </w:rPr>
        <w:t xml:space="preserve">Le service proposé consiste en</w:t>
      </w:r>
      <w:r>
        <w:rPr>
          <w:b w:val="on"/>
          <w:sz w:val="22"/>
        </w:rPr>
        <w:t xml:space="preserve"> </w:t>
      </w:r>
      <w:r>
        <w:rPr>
          <w:sz w:val="22"/>
        </w:rPr>
        <w:t xml:space="preserve">: la vente d'un bien.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ind w:left="110"/>
        <w:jc w:val="both"/>
        <w:rPr>
          <w:b w:val="off"/>
          <w:color w:val="auto"/>
          <w:sz w:val="22"/>
        </w:rPr>
      </w:pPr>
      <w:r>
        <w:rPr>
          <w:color w:val="auto"/>
          <w:sz w:val="22"/>
          <w:u w:val="single"/>
        </w:rPr>
        <w:t xml:space="preserve">Durée du mandat</w:t>
      </w:r>
      <w:r>
        <w:rPr>
          <w:color w:val="auto"/>
          <w:sz w:val="22"/>
        </w:rPr>
        <w:t xml:space="preserve"> </w:t>
      </w:r>
      <w:r>
        <w:rPr>
          <w:b w:val="off"/>
          <w:color w:val="auto"/>
          <w:sz w:val="22"/>
        </w:rPr>
        <w:t xml:space="preserve">: 12 mois comprenant une première période irrévocable de 3 mois.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562"/>
        <w:jc w:val="both"/>
        <w:rPr>
          <w:sz w:val="22"/>
        </w:rPr>
      </w:pPr>
      <w:r>
        <w:rPr>
          <w:b w:val="on"/>
          <w:sz w:val="22"/>
          <w:u w:val="single"/>
        </w:rPr>
        <w:t xml:space="preserve">Modalités de dénonciation </w:t>
      </w:r>
      <w:r>
        <w:rPr>
          <w:sz w:val="22"/>
          <w:u w:val="single"/>
        </w:rPr>
        <w:t xml:space="preserve">:</w:t>
      </w:r>
      <w:r>
        <w:rPr>
          <w:sz w:val="22"/>
        </w:rPr>
        <w:t xml:space="preserve"> par lettre recommandée avec demande d'avis de réception (LRAR) préavis 15 jours.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576"/>
        <w:jc w:val="both"/>
        <w:rPr>
          <w:sz w:val="22"/>
        </w:rPr>
      </w:pPr>
      <w:r>
        <w:rPr>
          <w:b w:val="on"/>
          <w:sz w:val="22"/>
          <w:u w:val="single"/>
        </w:rPr>
        <w:t xml:space="preserve">Honoraires en cas de pleine réussite de la mission confiée</w:t>
      </w:r>
      <w:r>
        <w:rPr>
          <w:b w:val="on"/>
          <w:sz w:val="22"/>
        </w:rPr>
        <w:t xml:space="preserve"> </w:t>
      </w:r>
      <w:r>
        <w:rPr>
          <w:sz w:val="22"/>
        </w:rPr>
        <w:t xml:space="preserve">: 5,48% TTC soit 23 000 € payée par l'acquéreur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jc w:val="both"/>
        <w:rPr>
          <w:sz w:val="22"/>
        </w:rPr>
      </w:pPr>
      <w:r>
        <w:rPr>
          <w:b w:val="on"/>
          <w:sz w:val="22"/>
          <w:u w:val="single"/>
        </w:rPr>
        <w:t xml:space="preserve">Modalités de règlement</w:t>
      </w:r>
      <w:r>
        <w:rPr>
          <w:b w:val="on"/>
          <w:sz w:val="22"/>
        </w:rPr>
        <w:t xml:space="preserve"> </w:t>
      </w:r>
      <w:r>
        <w:rPr>
          <w:sz w:val="22"/>
          <w:u w:val="single"/>
        </w:rPr>
        <w:t xml:space="preserve">:</w:t>
      </w:r>
      <w:r>
        <w:rPr>
          <w:sz w:val="22"/>
        </w:rPr>
        <w:t xml:space="preserve"> Virement par la comptabilité du Notaire en charge du dossier.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line="242" w:lineRule="auto"/>
        <w:ind w:left="110" w:right="563"/>
        <w:jc w:val="both"/>
        <w:rPr>
          <w:b w:val="off"/>
          <w:color w:val="auto"/>
          <w:sz w:val="22"/>
        </w:rPr>
      </w:pPr>
      <w:r>
        <w:rPr>
          <w:color w:val="auto"/>
          <w:sz w:val="22"/>
          <w:u w:val="single"/>
        </w:rPr>
        <w:t xml:space="preserve">Droit de Rétractation </w:t>
      </w:r>
      <w:r>
        <w:rPr>
          <w:b w:val="off"/>
          <w:color w:val="auto"/>
          <w:sz w:val="22"/>
          <w:u w:val="single"/>
        </w:rPr>
        <w:t xml:space="preserve">:</w:t>
      </w:r>
      <w:r>
        <w:rPr>
          <w:b w:val="off"/>
          <w:color w:val="auto"/>
          <w:sz w:val="22"/>
        </w:rP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7" w:line="245" w:lineRule="auto"/>
        <w:ind w:left="110" w:right="561"/>
        <w:jc w:val="both"/>
        <w:rPr>
          <w:b w:val="off"/>
          <w:color w:val="auto"/>
          <w:sz w:val="22"/>
        </w:rPr>
      </w:pPr>
      <w:r>
        <w:rPr>
          <w:color w:val="auto"/>
          <w:sz w:val="22"/>
          <w:u w:val="single"/>
        </w:rPr>
        <w:t xml:space="preserve">Prévention et règlement des litiges </w:t>
      </w:r>
      <w:r>
        <w:rPr>
          <w:b w:val="off"/>
          <w:color w:val="auto"/>
          <w:sz w:val="22"/>
          <w:u w:val="single"/>
        </w:rPr>
        <w:t xml:space="preserve">:</w:t>
      </w:r>
      <w:r>
        <w:rPr>
          <w:b w:val="off"/>
          <w:color w:val="auto"/>
          <w:sz w:val="22"/>
        </w:rPr>
        <w:t xml:space="preserve"> Pour toute éventuelle réclamation, nous vous remercions de le faire à votre choix par courrier à notre adresse postale en tête des présentes, par téléphone, ou par mail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9" w:lineRule="exact"/>
        <w:ind w:left="110"/>
        <w:jc w:val="both"/>
        <w:rPr>
          <w:b w:val="off"/>
          <w:color w:val="auto"/>
          <w:sz w:val="22"/>
        </w:rPr>
      </w:pPr>
      <w:r>
        <w:rPr>
          <w:b w:val="off"/>
          <w:color w:val="auto"/>
          <w:sz w:val="22"/>
        </w:rPr>
        <w:t xml:space="preserve">; nous la traiterons dans les meilleurs délais.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8"/>
        <w:jc w:val="both"/>
        <w:rPr>
          <w:b w:val="off"/>
          <w:color w:val="auto"/>
          <w:sz w:val="22"/>
        </w:rPr>
      </w:pPr>
      <w:r>
        <w:rPr>
          <w:b w:val="off"/>
          <w:color w:val="auto"/>
          <w:sz w:val="22"/>
        </w:rPr>
        <w:t xml:space="preserve">En cas de litige, la législation applicable sera la loi française et la juridiction compétente celle du lieu du domicile du mandataire.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2"/>
        <w:jc w:val="both"/>
        <w:rPr>
          <w:b w:val="off"/>
          <w:color w:val="auto"/>
          <w:sz w:val="22"/>
        </w:rPr>
      </w:pPr>
      <w:r>
        <w:rPr>
          <w:b w:val="off"/>
          <w:color w:val="auto"/>
          <w:sz w:val="22"/>
        </w:rP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ight="561"/>
        <w:jc w:val="both"/>
        <w:sectPr>
          <w:pgSz w:w="11910" w:h="16840"/>
          <w:pgMar w:top="840" w:right="320" w:bottom="280" w:left="740" w:header="720" w:footer="720"/>
        </w:sectPr>
        <w:rPr>
          <w:b w:val="off"/>
          <w:color w:val="auto"/>
          <w:sz w:val="22"/>
        </w:rPr>
      </w:pPr>
      <w:r>
        <w:rPr>
          <w:b w:val="off"/>
          <w:color w:val="auto"/>
          <w:sz w:val="22"/>
        </w:rPr>
        <w:t xml:space="preserve">Le consommateur reconnait avoir pris connaissance de l'ensemble des conditions générales et particulières du mandat proposé par la remise préalable qui lui a été faite d'un exemplaire.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110" w:firstLine="0"/>
        <w:jc w:val="left"/>
        <w:rPr>
          <w:u w:val="none"/>
        </w:rPr>
      </w:pPr>
      <w:r>
        <w:rPr>
          <w:u w:val="none"/>
        </w:rPr>
        <w:t xml:space="preserve">Clause de consentement RGPD</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Nous vous remercions de nous confier votre bien immobilier à la vente.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Pr>
          <w:b w:val="off"/>
          <w:color w:val="auto"/>
          <w:sz w:val="22"/>
        </w:rPr>
      </w:pPr>
      <w:r>
        <w:rPr>
          <w:b w:val="off"/>
          <w:color w:val="auto"/>
          <w:sz w:val="22"/>
        </w:rPr>
        <w:t xml:space="preserve">Avant de pouvoir enregistrer les données nécessaires, nous vous prions de lire ce qui suit.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3"/>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Nature des données à caractère personnel à traiter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Responsable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Pr>
          <w:b w:val="off"/>
          <w:color w:val="auto"/>
          <w:sz w:val="22"/>
        </w:rPr>
      </w:pPr>
      <w:r>
        <w:rPr>
          <w:b w:val="off"/>
          <w:color w:val="auto"/>
          <w:sz w:val="22"/>
        </w:rPr>
        <w:t xml:space="preserve">Le responsable du traitement des données à caractère personnel est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Finalités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71"/>
        <w:jc w:val="both"/>
        <w:rPr>
          <w:b w:val="off"/>
          <w:color w:val="auto"/>
          <w:sz w:val="22"/>
        </w:rPr>
      </w:pPr>
      <w:r>
        <w:rPr>
          <w:b w:val="off"/>
          <w:color w:val="auto"/>
          <w:sz w:val="22"/>
        </w:rPr>
        <w:t xml:space="preserve">Notre agence traite les données à caractère personnel aux fins suivantes : Mise en vente de votre bien immobilier dans le groupement d’agences Label Pierres.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1" w:lineRule="exact"/>
        <w:ind w:left="110"/>
        <w:jc w:val="both"/>
        <w:rPr>
          <w:b w:val="off"/>
          <w:color w:val="auto"/>
          <w:sz w:val="22"/>
        </w:rPr>
      </w:pPr>
      <w:r>
        <w:rPr>
          <w:b w:val="off"/>
          <w:color w:val="auto"/>
          <w:sz w:val="22"/>
        </w:rPr>
        <w:t xml:space="preserve">Les données collectées dans ce cadre ne sont utilisées dans aucun autre but.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3"/>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Quelles données à caractère personnel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8"/>
        <w:jc w:val="both"/>
        <w:rPr>
          <w:b w:val="off"/>
          <w:color w:val="auto"/>
          <w:sz w:val="22"/>
        </w:rPr>
      </w:pPr>
      <w:r>
        <w:rPr>
          <w:b w:val="off"/>
          <w:color w:val="auto"/>
          <w:sz w:val="22"/>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1131"/>
        <w:rPr>
          <w:b w:val="off"/>
          <w:color w:val="auto"/>
          <w:sz w:val="22"/>
        </w:rPr>
      </w:pPr>
      <w:r>
        <w:rPr>
          <w:b w:val="off"/>
          <w:color w:val="auto"/>
          <w:sz w:val="22"/>
        </w:rPr>
        <w:t xml:space="preserve">Notre agence ne traite uniquement les données à caractère personnel que vous nous transmettez. Les données ne sont traitées que si ce traitement est nécessaire aux fins mentionnées au point 3.</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Les données à caractère personnel ne sont pas transmises à des pays tiers ni à des organisations internationales.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u w:val="none"/>
        </w:rPr>
      </w:pPr>
      <w:r>
        <w:t xml:space="preserve">Destinataire des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3"/>
        <w:jc w:val="both"/>
        <w:rPr>
          <w:b w:val="off"/>
          <w:color w:val="auto"/>
          <w:sz w:val="22"/>
        </w:rPr>
      </w:pPr>
      <w:r>
        <w:rPr>
          <w:b w:val="off"/>
          <w:color w:val="auto"/>
          <w:sz w:val="22"/>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left="110" w:right="570"/>
        <w:jc w:val="both"/>
        <w:rPr>
          <w:b w:val="off"/>
          <w:color w:val="auto"/>
          <w:sz w:val="22"/>
        </w:rPr>
      </w:pPr>
      <w:r>
        <w:rPr>
          <w:b w:val="off"/>
          <w:color w:val="auto"/>
          <w:sz w:val="22"/>
        </w:rPr>
        <w:t xml:space="preserve">Notre agence fait appel à des tiers prestataires de services : le cabinet fait appel à des prestataires externes pour le stockage des données à caractère personnel et la diffusion de votre bien à vendre sur le WEB.</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line="242" w:lineRule="auto"/>
        <w:ind w:left="110"/>
        <w:rPr>
          <w:b w:val="off"/>
          <w:color w:val="auto"/>
          <w:sz w:val="22"/>
        </w:rPr>
      </w:pPr>
      <w:r>
        <w:rPr>
          <w:b w:val="off"/>
          <w:color w:val="auto"/>
          <w:sz w:val="22"/>
        </w:rPr>
        <w:t xml:space="preserve">Notre agence peut prendre toutes les mesures nécessaires afin de garantir une bonne gestion des sites Internet et de son système informatique.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765"/>
        <w:rPr>
          <w:b w:val="off"/>
          <w:color w:val="auto"/>
          <w:sz w:val="22"/>
        </w:rPr>
      </w:pPr>
      <w:r>
        <w:rPr>
          <w:b w:val="off"/>
          <w:color w:val="auto"/>
          <w:sz w:val="22"/>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Mesures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sectPr>
          <w:pgSz w:w="11910" w:h="16840"/>
          <w:pgMar w:top="840" w:right="320" w:bottom="280" w:left="740" w:header="720" w:footer="720"/>
        </w:sectPr>
        <w:rPr>
          <w:b w:val="off"/>
          <w:color w:val="auto"/>
          <w:sz w:val="22"/>
        </w:rPr>
      </w:pPr>
      <w:r>
        <w:rPr>
          <w:b w:val="off"/>
          <w:color w:val="auto"/>
          <w:sz w:val="22"/>
        </w:rPr>
        <w:t xml:space="preserve">Ces procédures s’appliquent également à tous les sous-traitants auxquels le cabinet fait appel.</w:t>
      </w: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jc w:val="left"/>
        <w:rPr>
          <w:u w:val="none"/>
        </w:rPr>
      </w:pPr>
      <w:r>
        <w:t xml:space="preserve">Durée de conservation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09"/>
        <w:rPr>
          <w:b w:val="off"/>
          <w:color w:val="auto"/>
          <w:sz w:val="22"/>
        </w:rPr>
      </w:pPr>
      <w:r>
        <w:rPr>
          <w:b w:val="off"/>
          <w:color w:val="auto"/>
          <w:sz w:val="22"/>
        </w:rPr>
        <w:t xml:space="preserve">Vos données à caractère personnel sont uniquement conservées pendant la durée du mandat de vente objet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Une fois la durée du mandat expirée, les données à caractère personnel sont effacées, sous réserve de l’application d’autres lois en vigueur.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2"/>
        </w:rPr>
      </w:pPr>
    </w:p>
    <w:p>
      <w:pPr>
        <w:pStyle w:val="Heading 3"/>
        <w:numPr>
          <w:ilvl w:val="0"/>
          <w:numId w:val="7"/>
        </w:numPr>
        <w:tabs>
          <w:tab w:val="left" w:pos="355"/>
          <w:tab w:val="left" w:pos="3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0" w:lineRule="auto"/>
        <w:ind w:right="573"/>
        <w:jc w:val="left"/>
        <w:rPr>
          <w:u w:val="none"/>
        </w:rPr>
      </w:pPr>
      <w:r>
        <w:t xml:space="preserve">Droits d’accès, rectification, droit à l’oubli, portabilité des données, opposition, non-profilage et notification de failles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8" w:lineRule="exact"/>
        <w:ind w:left="110"/>
        <w:rPr>
          <w:b w:val="off"/>
          <w:color w:val="auto"/>
          <w:sz w:val="22"/>
        </w:rPr>
      </w:pPr>
      <w:r>
        <w:rPr>
          <w:b w:val="off"/>
          <w:color w:val="auto"/>
          <w:sz w:val="22"/>
        </w:rPr>
        <w:t xml:space="preserve">Vous avez le droit de consulter et de faire rectifier les données visées.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2" w:lineRule="exact"/>
        <w:ind w:left="110"/>
        <w:rPr>
          <w:b w:val="off"/>
          <w:color w:val="auto"/>
          <w:sz w:val="22"/>
        </w:rPr>
      </w:pPr>
      <w:r>
        <w:rPr>
          <w:b w:val="off"/>
          <w:color w:val="auto"/>
          <w:sz w:val="22"/>
        </w:rPr>
        <w:t xml:space="preserve">Vous avez également le droit à l’oubli, à la portabilité des données et à l’opposition.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18"/>
        <w:rPr>
          <w:b w:val="off"/>
          <w:color w:val="auto"/>
          <w:sz w:val="22"/>
        </w:rPr>
      </w:pPr>
      <w:r>
        <w:rPr>
          <w:b w:val="off"/>
          <w:color w:val="auto"/>
          <w:sz w:val="22"/>
        </w:rPr>
        <w:t xml:space="preserve">Pour exercer vos droits relatifs à toutes les autres données à caractère personnel, vous pouvez prendre contact avec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Heading 3"/>
        <w:numPr>
          <w:ilvl w:val="0"/>
          <w:numId w:val="7"/>
        </w:numPr>
        <w:tabs>
          <w:tab w:val="left" w:pos="355"/>
          <w:tab w:val="left" w:pos="3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u w:val="none"/>
        </w:rPr>
      </w:pPr>
      <w:r>
        <w:t xml:space="preserve">Plaintes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73"/>
        <w:jc w:val="both"/>
        <w:rPr>
          <w:b w:val="off"/>
          <w:color w:val="auto"/>
          <w:sz w:val="22"/>
        </w:rPr>
      </w:pPr>
      <w:r>
        <w:rPr>
          <w:b w:val="off"/>
          <w:color w:val="auto"/>
          <w:sz w:val="22"/>
        </w:rPr>
        <w:t xml:space="preserve">Vous pouvez introduire une plainte relative au traitement des données à caractère personnel par notre agence auprès de l’Autorité de protection des données : Autorité Nationale de Protection des Données Personnelle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left="110"/>
        <w:jc w:val="both"/>
        <w:rPr>
          <w:b w:val="off"/>
          <w:color w:val="auto"/>
          <w:sz w:val="22"/>
        </w:rPr>
      </w:pPr>
      <w:r>
        <w:rPr>
          <w:b w:val="off"/>
          <w:color w:val="212121"/>
          <w:sz w:val="22"/>
        </w:rPr>
        <w:t xml:space="preserve">CNIL - 3 Place de Fontenoy - TSA 80715 - 75334 PARIS CEDEX 07 -- Tél : 01 53 73 22 22.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7"/>
        </w:numPr>
        <w:tabs>
          <w:tab w:val="left" w:pos="355"/>
          <w:tab w:val="left" w:pos="47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u w:val="none"/>
        </w:rPr>
      </w:pPr>
      <w:r>
        <w:t xml:space="preserve">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69"/>
        <w:jc w:val="both"/>
        <w:rPr>
          <w:b w:val="off"/>
          <w:color w:val="auto"/>
          <w:sz w:val="22"/>
        </w:rPr>
      </w:pPr>
      <w:r>
        <w:rPr>
          <w:b w:val="off"/>
          <w:color w:val="auto"/>
          <w:sz w:val="22"/>
        </w:rPr>
        <w:t xml:space="preserve">Le Mandant déclare avoir pris connaissance de ce qui précède et autorise l’agence à traiter ses données à caractère personnel.</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p>
    <w:p>
      <w:pPr>
        <w:pStyle w:val="Body Text"/>
        <w:tabs>
          <w:tab w:val="left" w:pos="110"/>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1"/>
        <w:ind w:left="110"/>
        <w:rPr>
          <w:b w:val="off"/>
          <w:color w:val="auto"/>
          <w:sz w:val="22"/>
        </w:rPr>
      </w:pPr>
      <w:r>
        <w:rPr>
          <w:b w:val="off"/>
          <w:color w:val="auto"/>
          <w:sz w:val="22"/>
        </w:rPr>
        <w:t xml:space="preserve">Fait à	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Pr>
          <w:b w:val="off"/>
          <w:color w:val="auto"/>
          <w:sz w:val="22"/>
        </w:rPr>
      </w:pPr>
      <w:r>
        <w:rPr>
          <w:b w:val="off"/>
          <w:color w:val="auto"/>
          <w:sz w:val="22"/>
        </w:rPr>
        <w:t xml:space="preserve">En 2 exemplaires dont un remis à chacune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0"/>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r>
        <w:rPr>
          <w:b w:val="off"/>
          <w:color w:val="auto"/>
          <w:sz w:val="22"/>
        </w:rPr>
        <w:t xml:space="preserve">Signature(s) du (des) consomateur(s)	Signature du mandataire Maisons en Périgord</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w:pgSz w:w="11910" w:h="16840"/>
      <w:pgMar w:top="840" w:right="320" w:bottom="280" w:left="740" w:header="720" w:footer="72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w:abstractNum w:abstractNumId="26898">
    <w:multiLevelType w:val="hybridMultilevel"/>
    <w:lvl w:ilvl="0" w:tplc="39717504">
      <w:start w:val="1"/>
      <w:numFmt w:val="decimal"/>
      <w:lvlText w:val="%1."/>
      <w:lvlJc w:val="left"/>
      <w:pPr>
        <w:ind w:left="720" w:hanging="360"/>
      </w:pPr>
    </w:lvl>
    <w:lvl w:ilvl="1" w:tplc="39717504" w:tentative="1">
      <w:start w:val="1"/>
      <w:numFmt w:val="lowerLetter"/>
      <w:lvlText w:val="%2."/>
      <w:lvlJc w:val="left"/>
      <w:pPr>
        <w:ind w:left="1440" w:hanging="360"/>
      </w:pPr>
    </w:lvl>
    <w:lvl w:ilvl="2" w:tplc="39717504" w:tentative="1">
      <w:start w:val="1"/>
      <w:numFmt w:val="lowerRoman"/>
      <w:lvlText w:val="%3."/>
      <w:lvlJc w:val="right"/>
      <w:pPr>
        <w:ind w:left="2160" w:hanging="180"/>
      </w:pPr>
    </w:lvl>
    <w:lvl w:ilvl="3" w:tplc="39717504" w:tentative="1">
      <w:start w:val="1"/>
      <w:numFmt w:val="decimal"/>
      <w:lvlText w:val="%4."/>
      <w:lvlJc w:val="left"/>
      <w:pPr>
        <w:ind w:left="2880" w:hanging="360"/>
      </w:pPr>
    </w:lvl>
    <w:lvl w:ilvl="4" w:tplc="39717504" w:tentative="1">
      <w:start w:val="1"/>
      <w:numFmt w:val="lowerLetter"/>
      <w:lvlText w:val="%5."/>
      <w:lvlJc w:val="left"/>
      <w:pPr>
        <w:ind w:left="3600" w:hanging="360"/>
      </w:pPr>
    </w:lvl>
    <w:lvl w:ilvl="5" w:tplc="39717504" w:tentative="1">
      <w:start w:val="1"/>
      <w:numFmt w:val="lowerRoman"/>
      <w:lvlText w:val="%6."/>
      <w:lvlJc w:val="right"/>
      <w:pPr>
        <w:ind w:left="4320" w:hanging="180"/>
      </w:pPr>
    </w:lvl>
    <w:lvl w:ilvl="6" w:tplc="39717504" w:tentative="1">
      <w:start w:val="1"/>
      <w:numFmt w:val="decimal"/>
      <w:lvlText w:val="%7."/>
      <w:lvlJc w:val="left"/>
      <w:pPr>
        <w:ind w:left="5040" w:hanging="360"/>
      </w:pPr>
    </w:lvl>
    <w:lvl w:ilvl="7" w:tplc="39717504" w:tentative="1">
      <w:start w:val="1"/>
      <w:numFmt w:val="lowerLetter"/>
      <w:lvlText w:val="%8."/>
      <w:lvlJc w:val="left"/>
      <w:pPr>
        <w:ind w:left="5760" w:hanging="360"/>
      </w:pPr>
    </w:lvl>
    <w:lvl w:ilvl="8" w:tplc="39717504" w:tentative="1">
      <w:start w:val="1"/>
      <w:numFmt w:val="lowerRoman"/>
      <w:lvlText w:val="%9."/>
      <w:lvlJc w:val="right"/>
      <w:pPr>
        <w:ind w:left="6480" w:hanging="180"/>
      </w:pPr>
    </w:lvl>
  </w:abstractNum>
  <w:abstractNum w:abstractNumId="26897">
    <w:multiLevelType w:val="hybridMultilevel"/>
    <w:lvl w:ilvl="0" w:tplc="507164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2">
    <w:multiLevelType w:val="singleLevel"/>
    <w:lvl w:ilvl="0">
      <w:start w:val="1"/>
      <w:numFmt w:val="decimal"/>
      <w:suff w:val="tab"/>
      <w:lvlText w:val="%1-"/>
      <w:pPr>
        <w:ind w:left="110" w:hanging="110"/>
        <w:tabs>
          <w:tab w:val="num" w:pos="110"/>
        </w:tabs>
      </w:pPr>
      <w:rPr>
        <w:rFonts w:hint="default" w:ascii="Arial" w:hAnsi="Arial" w:eastAsia="Arial"/>
        <w:b w:val="off"/>
        <w:i w:val="off"/>
        <w:strike w:val="off"/>
        <w:color w:val="auto"/>
        <w:position w:val="0"/>
        <w:sz w:val="22"/>
        <w:u w:val="none"/>
        <w:shd w:val="clear" w:fill="auto"/>
      </w:rPr>
    </w:lvl>
  </w:abstractNum>
  <w:abstractNum w:abstractNumId="3">
    <w:multiLevelType w:val="singleLevel"/>
    <w:lvl w:ilvl="0">
      <w:start w:val="10"/>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4">
    <w:multiLevelType w:val="singleLevel"/>
    <w:lvl w:ilvl="0">
      <w:start w:val="1"/>
      <w:numFmt w:val="bullet"/>
      <w:suff w:val="tab"/>
      <w:lvlText w:val=""/>
      <w:pPr>
        <w:ind w:left="110" w:hanging="110"/>
        <w:tabs>
          <w:tab w:val="num" w:pos="110"/>
        </w:tabs>
      </w:pPr>
      <w:rPr>
        <w:rFonts w:hint="default" w:ascii="Symbol" w:hAnsi="Symbol" w:eastAsia="Symbol"/>
        <w:b w:val="off"/>
        <w:i w:val="off"/>
        <w:strike w:val="off"/>
        <w:color w:val="auto"/>
        <w:position w:val="0"/>
        <w:sz w:val="22"/>
        <w:u w:val="none"/>
        <w:shd w:val="clear" w:fill="auto"/>
      </w:rPr>
    </w:lvl>
  </w:abstractNum>
  <w:abstractNum w:abstractNumId="5">
    <w:multiLevelType w:val="singleLevel"/>
    <w:lvl w:ilvl="0">
      <w:start w:val="1"/>
      <w:numFmt w:val="decimal"/>
      <w:suff w:val="tab"/>
      <w:lvlText w:val="%1."/>
      <w:pPr>
        <w:ind w:left="355" w:hanging="246"/>
        <w:tabs>
          <w:tab w:val="num" w:pos="355"/>
        </w:tabs>
      </w:pPr>
      <w:rPr>
        <w:rFonts w:hint="default" w:ascii="Arial" w:hAnsi="Arial" w:eastAsia="Arial"/>
        <w:b w:val="on"/>
        <w:i w:val="off"/>
        <w:strike w:val="off"/>
        <w:color w:val="auto"/>
        <w:position w:val="0"/>
        <w:sz w:val="22"/>
        <w:u w:val="single"/>
        <w:shd w:val="clear" w:fill="auto"/>
      </w:rPr>
    </w:lvl>
  </w:abstractNum>
  <w:num w:numId="1">
    <w:abstractNumId w:val="0"/>
  </w:num>
  <w:num w:numId="2">
    <w:abstractNumId w:val="1"/>
  </w:num>
  <w:num w:numId="3">
    <w:abstractNumId w:val="1"/>
    <w:lvlOverride w:ilvl="0">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2"/>
          <w:u w:val="single"/>
          <w:shd w:val="clear" w:fill="auto"/>
        </w:rPr>
      </w:lvl>
    </w:lvlOverride>
  </w:num>
  <w:num w:numId="4">
    <w:abstractNumId w:val="2"/>
  </w:num>
  <w:num w:numId="5">
    <w:abstractNumId w:val="3"/>
  </w:num>
  <w:num w:numId="6">
    <w:abstractNumId w:val="4"/>
  </w:num>
  <w:num w:numId="7">
    <w:abstractNumId w:val="5"/>
  </w:num>
  <w:num w:numId="26897">
    <w:abstractNumId w:val="26897"/>
  </w:num>
  <w:num w:numId="26898">
    <w:abstractNumId w:val="26898"/>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le">
    <w:name w:val="Title"/>
    <w:basedOn w:val="Normal"/>
    <w:next w:val="Title"/>
    <w:qFormat/>
    <w:pPr>
      <w:spacing w:before="138"/>
      <w:ind w:left="55"/>
    </w:pPr>
    <w:rPr>
      <w:rFonts w:ascii="Times New Roman" w:hAnsi="Times New Roman" w:eastAsia="Times New Roman"/>
      <w:b w:val="on"/>
      <w:sz w:val="40"/>
    </w:rPr>
  </w:style>
  <w:style w:type="paragraph" w:styleId="Body Text">
    <w:name w:val="Body Text"/>
    <w:basedOn w:val="Normal"/>
    <w:next w:val="Body Text"/>
    <w:qFormat/>
    <w:pPr>
      <w:tabs>
        <w:tab w:val="left" w:pos="5103"/>
      </w:tabs>
    </w:pPr>
    <w:rPr>
      <w:b w:val="on"/>
      <w:color w:val="0000FF"/>
      <w:sz w:val="24"/>
    </w:rPr>
  </w:style>
  <w:style w:type="paragraph" w:styleId="Heading 2">
    <w:name w:val="Heading 2"/>
    <w:basedOn w:val="Normal"/>
    <w:next w:val="Heading 2"/>
    <w:qFormat/>
    <w:pPr>
      <w:ind w:left="110"/>
    </w:pPr>
    <w:rPr>
      <w:b w:val="on"/>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heading 2">
    <w:name w:val="heading 2"/>
    <w:basedOn w:val="Normal"/>
    <w:next w:val="Normal"/>
    <w:qFormat/>
    <w:pPr>
      <w:jc w:val="center"/>
    </w:pPr>
    <w:rPr>
      <w:sz w:val="24"/>
    </w:rPr>
  </w:style>
  <w:style w:type="paragraph" w:styleId="Heading 3">
    <w:name w:val="Heading 3"/>
    <w:basedOn w:val="Normal"/>
    <w:next w:val="Heading 3"/>
    <w:qFormat/>
    <w:pPr>
      <w:ind w:left="355" w:hanging="246"/>
      <w:jc w:val="both"/>
    </w:pPr>
    <w:rPr>
      <w:b w:val="on"/>
      <w:sz w:val="22"/>
      <w:u w:val="single"/>
    </w:rPr>
  </w:style>
  <w:style w:type="paragraph" w:styleId="Heading 1">
    <w:name w:val="Heading 1"/>
    <w:basedOn w:val="Normal"/>
    <w:next w:val="Heading 1"/>
    <w:qFormat/>
    <w:pPr>
      <w:spacing w:before="75"/>
      <w:ind w:right="418"/>
      <w:jc w:val="center"/>
    </w:pPr>
    <w:rPr>
      <w:b w:val="on"/>
      <w:sz w:val="28"/>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numbering" Target="numbering.xml"/>
	<Relationship Id="rId00020" Type="http://schemas.openxmlformats.org/officeDocument/2006/relationships/fontTable" Target="fontTable.xml"/>
	<Relationship Id="rId00021" Type="http://schemas.openxmlformats.org/officeDocument/2006/relationships/settings" Target="settings.xml"/>
<Relationship Id="rId395205757" Type="http://schemas.openxmlformats.org/officeDocument/2006/relationships/footnotes" Target="footnotes.xml"/><Relationship Id="rId865967008" Type="http://schemas.openxmlformats.org/officeDocument/2006/relationships/endnotes" Target="endnotes.xml"/><Relationship Id="rId339502875" Type="http://schemas.openxmlformats.org/officeDocument/2006/relationships/comments" Target="comments.xml"/><Relationship Id="rId886609623"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