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8015F" w14:textId="67733E1F" w:rsidR="00250C73" w:rsidRPr="00994E91" w:rsidRDefault="003B3813" w:rsidP="009A276B">
      <w:pPr>
        <w:jc w:val="center"/>
        <w:rPr>
          <w:rFonts w:ascii="Montserrat" w:hAnsi="Montserrat"/>
        </w:rPr>
      </w:pPr>
      <w:r w:rsidRPr="00994E91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3C75CA" wp14:editId="3BDB22A4">
                <wp:simplePos x="0" y="0"/>
                <wp:positionH relativeFrom="column">
                  <wp:posOffset>6620510</wp:posOffset>
                </wp:positionH>
                <wp:positionV relativeFrom="paragraph">
                  <wp:posOffset>8255</wp:posOffset>
                </wp:positionV>
                <wp:extent cx="3543300" cy="5775960"/>
                <wp:effectExtent l="0" t="0" r="0" b="0"/>
                <wp:wrapNone/>
                <wp:docPr id="86730865" name="935167247b699d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577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C689B" w14:textId="5C55365C" w:rsidR="004107CC" w:rsidRPr="004107CC" w:rsidRDefault="004107CC" w:rsidP="001B44C7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ermStart w:id="1647996340" w:edGrp="everyone"/>
                            <w:proofErr w:type="spellStart"/>
                            <w:r w:rsidRPr="004107CC">
                              <w:rPr>
                                <w:rFonts w:ascii="Montserrat" w:hAnsi="Montserrat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Ref</w:t>
                            </w:r>
                            <w:proofErr w:type="spellEnd"/>
                            <w:r w:rsidRPr="004107CC">
                              <w:rPr>
                                <w:rFonts w:ascii="Montserrat" w:hAnsi="Montserrat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: LVT1304</w:t>
                            </w:r>
                          </w:p>
                          <w:p w14:paraId="1E36656A" w14:textId="77777777" w:rsidR="004107CC" w:rsidRPr="001B021C" w:rsidRDefault="004107CC" w:rsidP="001B44C7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bCs/>
                                <w:color w:val="000000" w:themeColor="text1"/>
                              </w:rPr>
                            </w:pPr>
                          </w:p>
                          <w:p w14:paraId="51818D67" w14:textId="66FB50F4" w:rsidR="001B00C4" w:rsidRDefault="001B00C4" w:rsidP="001B44C7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7CC">
                              <w:rPr>
                                <w:rFonts w:ascii="Montserrat" w:hAnsi="Montserrat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DOMME</w:t>
                            </w:r>
                          </w:p>
                          <w:p w14:paraId="3E25387D" w14:textId="77777777" w:rsidR="00084B9B" w:rsidRPr="001B021C" w:rsidRDefault="00084B9B" w:rsidP="001B44C7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bCs/>
                                <w:color w:val="000000" w:themeColor="text1"/>
                              </w:rPr>
                            </w:pPr>
                          </w:p>
                          <w:p w14:paraId="1C9808AF" w14:textId="3DC35518" w:rsidR="00760AFE" w:rsidRPr="00D63699" w:rsidRDefault="00760AFE" w:rsidP="001B44C7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63699">
                              <w:rPr>
                                <w:rFonts w:ascii="Montserrat" w:hAnsi="Montserra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BASTIDE DE DOMME - PERIGOURDINE AVEC GARAGE- COUR INTERIEURE ET CHAMBRE D'HOTES</w:t>
                            </w:r>
                          </w:p>
                          <w:p w14:paraId="757ACBA6" w14:textId="77777777" w:rsidR="001B00C4" w:rsidRPr="00084B9B" w:rsidRDefault="001B00C4" w:rsidP="00D6296A">
                            <w:pPr>
                              <w:spacing w:after="0"/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</w:p>
                          <w:permEnd w:id="1647996340"/>
                          <w:p w14:paraId="044C8C27" w14:textId="5CCBF156" w:rsidR="001B44C7" w:rsidRPr="0022442F" w:rsidRDefault="004107CC" w:rsidP="001B44C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22442F">
                              <w:rPr>
                                <w:rFonts w:ascii="Montserrat" w:hAnsi="Montserrat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286 200 €</w:t>
                            </w:r>
                          </w:p>
                          <w:p w14:paraId="5AA8A97C" w14:textId="1B52D901" w:rsidR="00766119" w:rsidRDefault="00766119" w:rsidP="00087F8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xmlns:pic="http://schemas.openxmlformats.org/drawingml/2006/picture" w14:paraId="0724282B" w14:textId="04BFBC45" w:rsidR="001B021C" w:rsidRDefault="001B021C">
                            <w:pPr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</w:pPr>
                            <w:r w:rsidRPr="00E17194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895350"/>
                                  <wp:effectExtent l="0" t="0" r="0" b="0"/>
                                  <wp:docPr id="378541625" name="Picture 1" descr="https://files.activimmo.com/storage/etiquettes/photo/dpe/dpe-energie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ttps://files.activimmo.com/storage/etiquettes/photo/dpe/dpe-energie-.jpg"/>
                                          <pic:cNvPicPr/>
                                        </pic:nvPicPr>
                                        <pic:blipFill>
                                          <a:blip r:embed="rId887948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/>
                            </w:r>
                            <w:r w:rsidR="003B3813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>  </w:t>
                            </w:r>
                            <w:r w:rsidR="00E14CE5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="00087F87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>   </w:t>
                            </w:r>
                            <w:r w:rsidR="00E14CE5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="00D75BC0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>   </w:t>
                            </w:r>
                            <w:r w:rsidR="00E14CE5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="003B3813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>   </w:t>
                            </w:r>
                            <w:r w:rsidRPr="00E17194"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900113"/>
                                  <wp:effectExtent l="0" t="0" r="0" b="0"/>
                                  <wp:docPr id="331020919" name="Picture 1" descr="https://files.activimmo.com/storage/etiquettes/photo/dpe/dpe-ges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ttps://files.activimmo.com/storage/etiquettes/photo/dpe/dpe-ges-.jpg"/>
                                          <pic:cNvPicPr/>
                                        </pic:nvPicPr>
                                        <pic:blipFill>
                                          <a:blip r:embed="rId887948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00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ontserrat" w:eastAsia="Century Gothic" w:hAnsi="Montserrat"/>
                                <w:sz w:val="20"/>
                                <w:szCs w:val="14"/>
                              </w:rPr>
                              <w:t xml:space="preserve"/>
                            </w:r>
                          </w:p>
                          <w:p w14:paraId="08309E84" w14:textId="77777777" w:rsidR="001B021C" w:rsidRPr="00E17194" w:rsidRDefault="001B021C" w:rsidP="001B021C">
                            <w:pPr>
                              <w:pStyle w:val="Normal0"/>
                              <w:ind w:left="124"/>
                              <w:rPr>
                                <w:rFonts w:ascii="Montserrat" w:eastAsia="Century Gothic" w:hAnsi="Montserrat"/>
                                <w:sz w:val="16"/>
                                <w:lang w:val="fr-FR"/>
                              </w:rPr>
                            </w:pPr>
                            <w:r w:rsidRPr="00E17194">
                              <w:rPr>
                                <w:rFonts w:ascii="Montserrat" w:eastAsia="Century Gothic" w:hAnsi="Montserrat"/>
                                <w:sz w:val="18"/>
                                <w:lang w:val="fr-FR"/>
                              </w:rPr>
                              <w:t xml:space="preserve">Date de réalisation </w:t>
                            </w:r>
                            <w:proofErr w:type="spellStart"/>
                            <w:proofErr w:type="gramStart"/>
                            <w:r w:rsidRPr="00E17194">
                              <w:rPr>
                                <w:rFonts w:ascii="Montserrat" w:eastAsia="Century Gothic" w:hAnsi="Montserrat"/>
                                <w:sz w:val="18"/>
                                <w:lang w:val="fr-FR"/>
                              </w:rPr>
                              <w:t>dpe</w:t>
                            </w:r>
                            <w:proofErr w:type="spellEnd"/>
                            <w:r w:rsidRPr="00E17194">
                              <w:rPr>
                                <w:rFonts w:ascii="Montserrat" w:eastAsia="Century Gothic" w:hAnsi="Montserrat"/>
                                <w:sz w:val="18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E17194">
                              <w:rPr>
                                <w:rFonts w:ascii="Montserrat" w:eastAsia="Century Gothic" w:hAnsi="Montserrat"/>
                                <w:sz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C3DDA3C" w14:textId="77777777" w:rsidR="001B021C" w:rsidRPr="00E17194" w:rsidRDefault="001B021C" w:rsidP="001B021C">
                            <w:pPr>
                              <w:pStyle w:val="Normal0"/>
                              <w:ind w:left="124"/>
                              <w:rPr>
                                <w:rFonts w:ascii="Montserrat" w:eastAsia="Century Gothic" w:hAnsi="Montserrat"/>
                                <w:sz w:val="8"/>
                                <w:lang w:val="fr-FR"/>
                              </w:rPr>
                            </w:pPr>
                          </w:p>
                          <w:p w14:paraId="7BEA170B" w14:textId="77777777" w:rsidR="001B021C" w:rsidRPr="00E17194" w:rsidRDefault="001B021C" w:rsidP="001B021C">
                            <w:pPr>
                              <w:pStyle w:val="Normal0"/>
                              <w:ind w:left="124"/>
                              <w:rPr>
                                <w:rFonts w:ascii="Montserrat" w:eastAsia="Century Gothic" w:hAnsi="Montserrat"/>
                                <w:sz w:val="20"/>
                                <w:lang w:val="fr-FR"/>
                              </w:rPr>
                            </w:pPr>
                            <w:r w:rsidRPr="00E17194">
                              <w:rPr>
                                <w:rFonts w:ascii="Montserrat" w:eastAsia="Century Gothic" w:hAnsi="Montserrat"/>
                                <w:sz w:val="18"/>
                                <w:lang w:val="fr-FR"/>
                              </w:rPr>
                              <w:t xml:space="preserve"/>
                            </w:r>
                          </w:p>
                          <w:p w14:paraId="5E830CBC" w14:textId="77777777" w:rsidR="001B021C" w:rsidRPr="00E17194" w:rsidRDefault="001B021C" w:rsidP="001B021C">
                            <w:pPr>
                              <w:pStyle w:val="Normal0"/>
                              <w:ind w:left="124"/>
                              <w:rPr>
                                <w:rFonts w:ascii="Montserrat" w:eastAsia="Century Gothic" w:hAnsi="Montserrat"/>
                                <w:sz w:val="8"/>
                                <w:lang w:val="fr-FR"/>
                              </w:rPr>
                            </w:pPr>
                          </w:p>
                          <w:p w14:paraId="648C7F5B" w14:textId="77777777" w:rsidR="001B021C" w:rsidRPr="00E17194" w:rsidRDefault="001B021C" w:rsidP="001B021C">
                            <w:pPr>
                              <w:pStyle w:val="Normal0"/>
                              <w:ind w:left="124"/>
                              <w:rPr>
                                <w:rFonts w:ascii="Montserrat" w:eastAsia="Century Gothic" w:hAnsi="Montserrat"/>
                                <w:sz w:val="20"/>
                                <w:lang w:val="fr-FR"/>
                              </w:rPr>
                            </w:pPr>
                            <w:r w:rsidRPr="00E17194">
                              <w:rPr>
                                <w:rFonts w:ascii="Montserrat" w:eastAsia="Century Gothic" w:hAnsi="Montserrat"/>
                                <w:sz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7CFEB7F2" w14:textId="77777777" w:rsidR="001B021C" w:rsidRPr="00E17194" w:rsidRDefault="001B021C" w:rsidP="001B021C">
                            <w:pPr>
                              <w:pStyle w:val="Normal0"/>
                              <w:ind w:left="124"/>
                              <w:rPr>
                                <w:rFonts w:ascii="Montserrat" w:eastAsia="Century Gothic" w:hAnsi="Montserrat"/>
                                <w:sz w:val="8"/>
                                <w:lang w:val="fr-FR"/>
                              </w:rPr>
                            </w:pPr>
                          </w:p>
                          <w:p w14:paraId="6E6EA355" w14:textId="42B9E0A0" w:rsidR="001B021C" w:rsidRPr="003B3813" w:rsidRDefault="001B021C" w:rsidP="003B3813">
                            <w:pPr>
                              <w:pStyle w:val="Normal0"/>
                              <w:ind w:left="124"/>
                              <w:rPr>
                                <w:rFonts w:ascii="Montserrat" w:eastAsia="Century Gothic" w:hAnsi="Montserrat"/>
                                <w:sz w:val="18"/>
                                <w:lang w:val="fr-FR"/>
                              </w:rPr>
                            </w:pPr>
                            <w:r w:rsidRPr="00E17194">
                              <w:rPr>
                                <w:rFonts w:ascii="Montserrat" w:eastAsia="Century Gothic" w:hAnsi="Montserrat"/>
                                <w:sz w:val="18"/>
                                <w:lang w:val="fr-FR"/>
                              </w:rPr>
                              <w:t xml:space="preserv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C75C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521.3pt;margin-top:.65pt;width:279pt;height:45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" filled="f" stroked="f" strokeweight=".5pt">
                <v:textbox>
                  <w:txbxContent>
                    <w:p w14:paraId="1A1C689B" w14:textId="5C55365C" w:rsidR="004107CC" w:rsidRPr="004107CC" w:rsidRDefault="004107CC" w:rsidP="001B44C7">
                      <w:pPr>
                        <w:spacing w:after="0"/>
                        <w:jc w:val="center"/>
                        <w:rPr>
                          <w:rFonts w:ascii="Montserrat" w:hAnsi="Montserrat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ermStart w:id="1647996340" w:edGrp="everyone"/>
                      <w:proofErr w:type="spellStart"/>
                      <w:r w:rsidRPr="004107CC">
                        <w:rPr>
                          <w:rFonts w:ascii="Montserrat" w:hAnsi="Montserrat"/>
                          <w:bCs/>
                          <w:color w:val="000000" w:themeColor="text1"/>
                          <w:sz w:val="20"/>
                          <w:szCs w:val="20"/>
                        </w:rPr>
                        <w:t>Ref</w:t>
                      </w:r>
                      <w:proofErr w:type="spellEnd"/>
                      <w:r w:rsidRPr="004107CC">
                        <w:rPr>
                          <w:rFonts w:ascii="Montserrat" w:hAnsi="Montserrat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 : LVT1304</w:t>
                      </w:r>
                    </w:p>
                    <w:p w14:paraId="1E36656A" w14:textId="77777777" w:rsidR="004107CC" w:rsidRPr="001B021C" w:rsidRDefault="004107CC" w:rsidP="001B44C7">
                      <w:pPr>
                        <w:spacing w:after="0"/>
                        <w:jc w:val="center"/>
                        <w:rPr>
                          <w:rFonts w:ascii="Montserrat" w:hAnsi="Montserrat"/>
                          <w:bCs/>
                          <w:color w:val="000000" w:themeColor="text1"/>
                        </w:rPr>
                      </w:pPr>
                    </w:p>
                    <w:p w14:paraId="51818D67" w14:textId="66FB50F4" w:rsidR="001B00C4" w:rsidRDefault="001B00C4" w:rsidP="001B44C7">
                      <w:pPr>
                        <w:spacing w:after="0"/>
                        <w:jc w:val="center"/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4107CC">
                        <w:rPr>
                          <w:rFonts w:ascii="Montserrat" w:hAnsi="Montserrat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DOMME</w:t>
                      </w:r>
                    </w:p>
                    <w:p w14:paraId="3E25387D" w14:textId="77777777" w:rsidR="00084B9B" w:rsidRPr="001B021C" w:rsidRDefault="00084B9B" w:rsidP="001B44C7">
                      <w:pPr>
                        <w:spacing w:after="0"/>
                        <w:jc w:val="center"/>
                        <w:rPr>
                          <w:rFonts w:ascii="Montserrat" w:hAnsi="Montserrat"/>
                          <w:bCs/>
                          <w:color w:val="000000" w:themeColor="text1"/>
                        </w:rPr>
                      </w:pPr>
                    </w:p>
                    <w:p w14:paraId="1C9808AF" w14:textId="3DC35518" w:rsidR="00760AFE" w:rsidRPr="00D63699" w:rsidRDefault="00760AFE" w:rsidP="001B44C7">
                      <w:pPr>
                        <w:spacing w:after="0"/>
                        <w:jc w:val="center"/>
                        <w:rPr>
                          <w:rFonts w:ascii="Montserrat" w:hAnsi="Montserrat"/>
                          <w:color w:val="000000" w:themeColor="text1"/>
                          <w:sz w:val="24"/>
                          <w:szCs w:val="24"/>
                        </w:rPr>
                      </w:pPr>
                      <w:r w:rsidRPr="00D63699">
                        <w:rPr>
                          <w:rFonts w:ascii="Montserrat" w:hAnsi="Montserrat"/>
                          <w:color w:val="000000" w:themeColor="text1"/>
                          <w:sz w:val="24"/>
                          <w:szCs w:val="24"/>
                        </w:rPr>
                        <w:t xml:space="preserve">BASTIDE DE DOMME - PERIGOURDINE AVEC GARAGE- COUR INTERIEURE ET CHAMBRE D'HOTES</w:t>
                      </w:r>
                    </w:p>
                    <w:p w14:paraId="757ACBA6" w14:textId="77777777" w:rsidR="001B00C4" w:rsidRPr="00084B9B" w:rsidRDefault="001B00C4" w:rsidP="00D6296A">
                      <w:pPr>
                        <w:spacing w:after="0"/>
                        <w:jc w:val="center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</w:p>
                    <w:permEnd w:id="1647996340"/>
                    <w:p w14:paraId="044C8C27" w14:textId="5CCBF156" w:rsidR="001B44C7" w:rsidRPr="0022442F" w:rsidRDefault="004107CC" w:rsidP="001B44C7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22442F">
                        <w:rPr>
                          <w:rFonts w:ascii="Montserrat" w:hAnsi="Montserrat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286 200 €</w:t>
                      </w:r>
                    </w:p>
                    <w:p w14:paraId="5AA8A97C" w14:textId="1B52D901" w:rsidR="00766119" w:rsidRDefault="00766119" w:rsidP="00087F8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xmlns:a="http://schemas.openxmlformats.org/drawingml/2006/main" xmlns:pic="http://schemas.openxmlformats.org/drawingml/2006/picture" w14:paraId="0724282B" w14:textId="04BFBC45" w:rsidR="001B021C" w:rsidRDefault="001B021C">
                      <w:pPr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</w:pPr>
                      <w:r w:rsidRPr="00E17194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895350"/>
                            <wp:effectExtent l="0" t="0" r="0" b="0"/>
                            <wp:docPr id="378541625" name="Picture 1" descr="https://files.activimmo.com/storage/etiquettes/photo/dpe/dpe-energie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energie-.jpg"/>
                                    <pic:cNvPicPr/>
                                  </pic:nvPicPr>
                                  <pic:blipFill>
                                    <a:blip r:embed="rId8879486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/>
                      </w:r>
                      <w:r w:rsidR="003B3813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>  </w:t>
                      </w:r>
                      <w:r w:rsidR="00E14CE5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> </w:t>
                      </w:r>
                      <w:r w:rsidR="00087F87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>   </w:t>
                      </w:r>
                      <w:r w:rsidR="00E14CE5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> </w:t>
                      </w:r>
                      <w:r w:rsidR="00D75BC0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>   </w:t>
                      </w:r>
                      <w:r w:rsidR="00E14CE5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> </w:t>
                      </w:r>
                      <w:r w:rsidR="003B3813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>   </w:t>
                      </w:r>
                      <w:r w:rsidRPr="00E17194"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1075" cy="900113"/>
                            <wp:effectExtent l="0" t="0" r="0" b="0"/>
                            <wp:docPr id="331020919" name="Picture 1" descr="https://files.activimmo.com/storage/etiquettes/photo/dpe/dpe-ges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files.activimmo.com/storage/etiquettes/photo/dpe/dpe-ges-.jpg"/>
                                    <pic:cNvPicPr/>
                                  </pic:nvPicPr>
                                  <pic:blipFill>
                                    <a:blip r:embed="rId8879486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00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ontserrat" w:eastAsia="Century Gothic" w:hAnsi="Montserrat"/>
                          <w:sz w:val="20"/>
                          <w:szCs w:val="14"/>
                        </w:rPr>
                        <w:t xml:space="preserve"/>
                      </w:r>
                    </w:p>
                    <w:p w14:paraId="08309E84" w14:textId="77777777" w:rsidR="001B021C" w:rsidRPr="00E17194" w:rsidRDefault="001B021C" w:rsidP="001B021C">
                      <w:pPr>
                        <w:pStyle w:val="Normal0"/>
                        <w:ind w:left="124"/>
                        <w:rPr>
                          <w:rFonts w:ascii="Montserrat" w:eastAsia="Century Gothic" w:hAnsi="Montserrat"/>
                          <w:sz w:val="16"/>
                          <w:lang w:val="fr-FR"/>
                        </w:rPr>
                      </w:pPr>
                      <w:r w:rsidRPr="00E17194">
                        <w:rPr>
                          <w:rFonts w:ascii="Montserrat" w:eastAsia="Century Gothic" w:hAnsi="Montserrat"/>
                          <w:sz w:val="18"/>
                          <w:lang w:val="fr-FR"/>
                        </w:rPr>
                        <w:t xml:space="preserve">Date de réalisation </w:t>
                      </w:r>
                      <w:proofErr w:type="spellStart"/>
                      <w:proofErr w:type="gramStart"/>
                      <w:r w:rsidRPr="00E17194">
                        <w:rPr>
                          <w:rFonts w:ascii="Montserrat" w:eastAsia="Century Gothic" w:hAnsi="Montserrat"/>
                          <w:sz w:val="18"/>
                          <w:lang w:val="fr-FR"/>
                        </w:rPr>
                        <w:t>dpe</w:t>
                      </w:r>
                      <w:proofErr w:type="spellEnd"/>
                      <w:r w:rsidRPr="00E17194">
                        <w:rPr>
                          <w:rFonts w:ascii="Montserrat" w:eastAsia="Century Gothic" w:hAnsi="Montserrat"/>
                          <w:sz w:val="18"/>
                          <w:lang w:val="fr-FR"/>
                        </w:rPr>
                        <w:t>:</w:t>
                      </w:r>
                      <w:proofErr w:type="gramEnd"/>
                      <w:r w:rsidRPr="00E17194">
                        <w:rPr>
                          <w:rFonts w:ascii="Montserrat" w:eastAsia="Century Gothic" w:hAnsi="Montserrat"/>
                          <w:sz w:val="18"/>
                          <w:lang w:val="fr-FR"/>
                        </w:rPr>
                        <w:t xml:space="preserve"> </w:t>
                      </w:r>
                    </w:p>
                    <w:p w14:paraId="4C3DDA3C" w14:textId="77777777" w:rsidR="001B021C" w:rsidRPr="00E17194" w:rsidRDefault="001B021C" w:rsidP="001B021C">
                      <w:pPr>
                        <w:pStyle w:val="Normal0"/>
                        <w:ind w:left="124"/>
                        <w:rPr>
                          <w:rFonts w:ascii="Montserrat" w:eastAsia="Century Gothic" w:hAnsi="Montserrat"/>
                          <w:sz w:val="8"/>
                          <w:lang w:val="fr-FR"/>
                        </w:rPr>
                      </w:pPr>
                    </w:p>
                    <w:p w14:paraId="7BEA170B" w14:textId="77777777" w:rsidR="001B021C" w:rsidRPr="00E17194" w:rsidRDefault="001B021C" w:rsidP="001B021C">
                      <w:pPr>
                        <w:pStyle w:val="Normal0"/>
                        <w:ind w:left="124"/>
                        <w:rPr>
                          <w:rFonts w:ascii="Montserrat" w:eastAsia="Century Gothic" w:hAnsi="Montserrat"/>
                          <w:sz w:val="20"/>
                          <w:lang w:val="fr-FR"/>
                        </w:rPr>
                      </w:pPr>
                      <w:r w:rsidRPr="00E17194">
                        <w:rPr>
                          <w:rFonts w:ascii="Montserrat" w:eastAsia="Century Gothic" w:hAnsi="Montserrat"/>
                          <w:sz w:val="18"/>
                          <w:lang w:val="fr-FR"/>
                        </w:rPr>
                        <w:t xml:space="preserve"/>
                      </w:r>
                    </w:p>
                    <w:p w14:paraId="5E830CBC" w14:textId="77777777" w:rsidR="001B021C" w:rsidRPr="00E17194" w:rsidRDefault="001B021C" w:rsidP="001B021C">
                      <w:pPr>
                        <w:pStyle w:val="Normal0"/>
                        <w:ind w:left="124"/>
                        <w:rPr>
                          <w:rFonts w:ascii="Montserrat" w:eastAsia="Century Gothic" w:hAnsi="Montserrat"/>
                          <w:sz w:val="8"/>
                          <w:lang w:val="fr-FR"/>
                        </w:rPr>
                      </w:pPr>
                    </w:p>
                    <w:p w14:paraId="648C7F5B" w14:textId="77777777" w:rsidR="001B021C" w:rsidRPr="00E17194" w:rsidRDefault="001B021C" w:rsidP="001B021C">
                      <w:pPr>
                        <w:pStyle w:val="Normal0"/>
                        <w:ind w:left="124"/>
                        <w:rPr>
                          <w:rFonts w:ascii="Montserrat" w:eastAsia="Century Gothic" w:hAnsi="Montserrat"/>
                          <w:sz w:val="20"/>
                          <w:lang w:val="fr-FR"/>
                        </w:rPr>
                      </w:pPr>
                      <w:r w:rsidRPr="00E17194">
                        <w:rPr>
                          <w:rFonts w:ascii="Montserrat" w:eastAsia="Century Gothic" w:hAnsi="Montserrat"/>
                          <w:sz w:val="18"/>
                          <w:lang w:val="fr-FR"/>
                        </w:rPr>
                        <w:t xml:space="preserve"> </w:t>
                      </w:r>
                    </w:p>
                    <w:p w14:paraId="7CFEB7F2" w14:textId="77777777" w:rsidR="001B021C" w:rsidRPr="00E17194" w:rsidRDefault="001B021C" w:rsidP="001B021C">
                      <w:pPr>
                        <w:pStyle w:val="Normal0"/>
                        <w:ind w:left="124"/>
                        <w:rPr>
                          <w:rFonts w:ascii="Montserrat" w:eastAsia="Century Gothic" w:hAnsi="Montserrat"/>
                          <w:sz w:val="8"/>
                          <w:lang w:val="fr-FR"/>
                        </w:rPr>
                      </w:pPr>
                    </w:p>
                    <w:p w14:paraId="6E6EA355" w14:textId="42B9E0A0" w:rsidR="001B021C" w:rsidRPr="003B3813" w:rsidRDefault="001B021C" w:rsidP="003B3813">
                      <w:pPr>
                        <w:pStyle w:val="Normal0"/>
                        <w:ind w:left="124"/>
                        <w:rPr>
                          <w:rFonts w:ascii="Montserrat" w:eastAsia="Century Gothic" w:hAnsi="Montserrat"/>
                          <w:sz w:val="18"/>
                          <w:lang w:val="fr-FR"/>
                        </w:rPr>
                      </w:pPr>
                      <w:r w:rsidRPr="00E17194">
                        <w:rPr>
                          <w:rFonts w:ascii="Montserrat" w:eastAsia="Century Gothic" w:hAnsi="Montserrat"/>
                          <w:sz w:val="18"/>
                          <w:lang w:val="fr-FR"/>
                        </w:rPr>
                        <w:t xml:space="preserve"/>
                      </w:r>
                    </w:p>
                  </w:txbxContent>
                </v:textbox>
              </v:shape>
            </w:pict>
          </mc:Fallback>
        </mc:AlternateContent>
      </w:r>
      <w:r w:rsidRPr="00994E91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B615A" wp14:editId="32E6C3F5">
                <wp:simplePos x="0" y="0"/>
                <wp:positionH relativeFrom="column">
                  <wp:posOffset>6610985</wp:posOffset>
                </wp:positionH>
                <wp:positionV relativeFrom="paragraph">
                  <wp:posOffset>8254</wp:posOffset>
                </wp:positionV>
                <wp:extent cx="3552825" cy="5788025"/>
                <wp:effectExtent l="0" t="0" r="9525" b="3175"/>
                <wp:wrapNone/>
                <wp:docPr id="78341259" name="953367247b699d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52825" cy="5788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9E680" id="Rectangle 6" o:spid="_x0000_s1026" style="position:absolute;margin-left:520.55pt;margin-top:.65pt;width:279.75pt;height:455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" fillcolor="white [3212]" stroked="f" strokeweight="1pt">
                <v:fill opacity="39321f"/>
              </v:rect>
            </w:pict>
          </mc:Fallback>
        </mc:AlternateContent>
      </w:r>
      <w:r w:rsidR="00806C5D" w:rsidRPr="00994E91">
        <w:rPr>
          <w:rFonts w:ascii="Montserrat" w:hAnsi="Montserrat"/>
          <w:noProof/>
        </w:rPr>
        <w:drawing>
          <wp:inline distT="0" distB="0" distL="0" distR="0" wp14:anchorId="7D142582" wp14:editId="455F67A3">
            <wp:extent cx="10304309" cy="5796000"/>
            <wp:effectExtent l="0" t="0" r="1905" b="0"/>
            <wp:docPr id="65176325" name="576167247b699d97b" descr="${photo1_285mmX190mm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${photo1_285mmX190mm}"/>
                    <pic:cNvPicPr/>
                  </pic:nvPicPr>
                  <pic:blipFill>
                    <a:blip r:embed="rId795869267247b693bb7d7.287969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4309" cy="57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753BF" w14:textId="36EF1470" w:rsidR="0099185F" w:rsidRPr="00994E91" w:rsidRDefault="0099185F" w:rsidP="0099185F">
      <w:pPr>
        <w:rPr>
          <w:rFonts w:ascii="Montserrat" w:hAnsi="Montserrat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1"/>
        <w:gridCol w:w="8029"/>
      </w:tblGrid>
      <w:tr w:rsidR="0099185F" w:rsidRPr="00994E91" w14:paraId="622648FB" w14:textId="77777777" w:rsidTr="00994E91">
        <w:tc>
          <w:tcPr>
            <w:tcW w:w="8131" w:type="dxa"/>
          </w:tcPr>
          <w:p w14:paraId="05B0AE38" w14:textId="0DAD002F" w:rsidR="0099185F" w:rsidRPr="00994E91" w:rsidRDefault="0099185F" w:rsidP="0099185F">
            <w:pPr>
              <w:rPr>
                <w:rFonts w:ascii="Montserrat" w:hAnsi="Montserrat"/>
                <w:b/>
                <w:bCs/>
              </w:rPr>
            </w:pPr>
            <w:r w:rsidRPr="00994E91">
              <w:rPr>
                <w:rFonts w:ascii="Montserrat" w:hAnsi="Montserrat"/>
                <w:b/>
                <w:bCs/>
              </w:rPr>
              <w:t xml:space="preserve">IFERGANE IMMOBILIER</w:t>
            </w:r>
          </w:p>
          <w:p w14:paraId="66183F95" w14:textId="77777777" w:rsidR="0099185F" w:rsidRPr="00994E91" w:rsidRDefault="0099185F" w:rsidP="0099185F">
            <w:pPr>
              <w:rPr>
                <w:rFonts w:ascii="Montserrat" w:hAnsi="Montserrat"/>
              </w:rPr>
            </w:pPr>
            <w:r w:rsidRPr="00994E91">
              <w:rPr>
                <w:rFonts w:ascii="Montserrat" w:hAnsi="Montserrat"/>
              </w:rPr>
              <w:t xml:space="preserve"> - +33 (0)5 65 34 34 15 - contact@iferganeimmobilier.fr</w:t>
            </w:r>
          </w:p>
          <w:p w14:paraId="0DD440E5" w14:textId="77777777" w:rsidR="0099185F" w:rsidRPr="00994E91" w:rsidRDefault="0099185F" w:rsidP="0099185F">
            <w:pPr>
              <w:rPr>
                <w:rFonts w:ascii="Montserrat" w:hAnsi="Montserrat"/>
              </w:rPr>
            </w:pPr>
            <w:r w:rsidRPr="00994E91">
              <w:rPr>
                <w:rFonts w:ascii="Montserrat" w:hAnsi="Montserrat"/>
              </w:rPr>
              <w:t xml:space="preserve">5 place Carnot Figeac</w:t>
            </w:r>
          </w:p>
          <w:p w14:paraId="27D61319" w14:textId="04CBAD3E" w:rsidR="0099185F" w:rsidRPr="00994E91" w:rsidRDefault="0099185F" w:rsidP="0099185F">
            <w:pPr>
              <w:rPr>
                <w:rFonts w:ascii="Montserrat" w:hAnsi="Montserrat"/>
              </w:rPr>
            </w:pPr>
            <w:r w:rsidRPr="00994E91">
              <w:rPr>
                <w:rFonts w:ascii="Montserrat" w:hAnsi="Montserrat"/>
              </w:rPr>
              <w:t xml:space="preserve">https://www.iferganeimmobilier.fr</w:t>
            </w:r>
          </w:p>
        </w:tc>
        <w:tc>
          <w:tcPr>
            <w:tcW w:w="8029" w:type="dxa"/>
            <w:vAlign w:val="center"/>
          </w:tcPr>
          <w:p w14:paraId="5AA7604D" w14:textId="300189E6" w:rsidR="0099185F" w:rsidRPr="00994E91" w:rsidRDefault="00F9674F" w:rsidP="00F9674F">
            <w:pPr>
              <w:jc w:val="right"/>
              <w:rPr>
                <w:rFonts w:ascii="Montserrat" w:hAnsi="Montserrat"/>
              </w:rPr>
            </w:pPr>
            <w:r w:rsidRPr="00994E91">
              <w:rPr>
                <w:rFonts w:ascii="Montserrat" w:hAnsi="Montserrat"/>
              </w:rPr>
              <w:t xml:space="preserve"/>
            </w:r>
            <w:r>
              <w:rPr>
                <w:noProof/>
              </w:rPr>
              <w:drawing>
                <wp:inline distT="0" distB="0" distL="0" distR="0">
                  <wp:extent cx="4229100" cy="1295400"/>
                  <wp:effectExtent l="0" t="0" r="0" b="0"/>
                  <wp:docPr id="70385204" name="187067247b699d987" descr="https://gildc.activimmo.ovh/mesimages/logo103gil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ps://gildc.activimmo.ovh/mesimages/logo103gildc.jpg"/>
                          <pic:cNvPicPr/>
                        </pic:nvPicPr>
                        <pic:blipFill>
                          <a:blip r:embed="rId88794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/>
              </w:rPr>
              <w:t xml:space="preserve"/>
            </w:r>
          </w:p>
        </w:tc>
      </w:tr>
    </w:tbl>
    <w:p w14:paraId="701C96F0" w14:textId="51F672D1" w:rsidR="00376472" w:rsidRPr="00994E91" w:rsidRDefault="00376472" w:rsidP="0099185F">
      <w:pPr>
        <w:rPr>
          <w:rFonts w:ascii="Montserrat" w:hAnsi="Montserrat"/>
          <w:sz w:val="10"/>
          <w:szCs w:val="10"/>
        </w:rPr>
      </w:pPr>
    </w:p>
    <w:sectPr xmlns:w="http://schemas.openxmlformats.org/wordprocessingml/2006/main" w:rsidR="00376472" w:rsidRPr="00994E91" w:rsidSect="00CF7C1E">
      <w:pgSz w:w="16840" w:h="11907" w:orient="landscape" w:code="9"/>
      <w:pgMar w:top="284" w:right="284" w:bottom="284" w:left="28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14="http://schemas.microsoft.com/office/word/2010/wordml" xmlns:w15="http://schemas.microsoft.com/office/word/2012/wordml" xmlns:w="http://schemas.openxmlformats.org/wordprocessingml/2006/main" xmlns:wne="http://schemas.microsoft.com/office/word/2006/wordml" mc:Ignorable="w14 w15 wp14">
  <w:abstractNum w:abstractNumId="20728">
    <w:multiLevelType w:val="hybridMultilevel"/>
    <w:lvl w:ilvl="0" w:tplc="64495862">
      <w:start w:val="1"/>
      <w:numFmt w:val="decimal"/>
      <w:lvlText w:val="%1."/>
      <w:lvlJc w:val="left"/>
      <w:pPr>
        <w:ind w:left="720" w:hanging="360"/>
      </w:pPr>
    </w:lvl>
    <w:lvl w:ilvl="1" w:tplc="64495862" w:tentative="1">
      <w:start w:val="1"/>
      <w:numFmt w:val="lowerLetter"/>
      <w:lvlText w:val="%2."/>
      <w:lvlJc w:val="left"/>
      <w:pPr>
        <w:ind w:left="1440" w:hanging="360"/>
      </w:pPr>
    </w:lvl>
    <w:lvl w:ilvl="2" w:tplc="64495862" w:tentative="1">
      <w:start w:val="1"/>
      <w:numFmt w:val="lowerRoman"/>
      <w:lvlText w:val="%3."/>
      <w:lvlJc w:val="right"/>
      <w:pPr>
        <w:ind w:left="2160" w:hanging="180"/>
      </w:pPr>
    </w:lvl>
    <w:lvl w:ilvl="3" w:tplc="64495862" w:tentative="1">
      <w:start w:val="1"/>
      <w:numFmt w:val="decimal"/>
      <w:lvlText w:val="%4."/>
      <w:lvlJc w:val="left"/>
      <w:pPr>
        <w:ind w:left="2880" w:hanging="360"/>
      </w:pPr>
    </w:lvl>
    <w:lvl w:ilvl="4" w:tplc="64495862" w:tentative="1">
      <w:start w:val="1"/>
      <w:numFmt w:val="lowerLetter"/>
      <w:lvlText w:val="%5."/>
      <w:lvlJc w:val="left"/>
      <w:pPr>
        <w:ind w:left="3600" w:hanging="360"/>
      </w:pPr>
    </w:lvl>
    <w:lvl w:ilvl="5" w:tplc="64495862" w:tentative="1">
      <w:start w:val="1"/>
      <w:numFmt w:val="lowerRoman"/>
      <w:lvlText w:val="%6."/>
      <w:lvlJc w:val="right"/>
      <w:pPr>
        <w:ind w:left="4320" w:hanging="180"/>
      </w:pPr>
    </w:lvl>
    <w:lvl w:ilvl="6" w:tplc="64495862" w:tentative="1">
      <w:start w:val="1"/>
      <w:numFmt w:val="decimal"/>
      <w:lvlText w:val="%7."/>
      <w:lvlJc w:val="left"/>
      <w:pPr>
        <w:ind w:left="5040" w:hanging="360"/>
      </w:pPr>
    </w:lvl>
    <w:lvl w:ilvl="7" w:tplc="64495862" w:tentative="1">
      <w:start w:val="1"/>
      <w:numFmt w:val="lowerLetter"/>
      <w:lvlText w:val="%8."/>
      <w:lvlJc w:val="left"/>
      <w:pPr>
        <w:ind w:left="5760" w:hanging="360"/>
      </w:pPr>
    </w:lvl>
    <w:lvl w:ilvl="8" w:tplc="6449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45104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0727">
    <w:abstractNumId w:val="20727"/>
  </w:num>
  <w:num w:numId="20728">
    <w:abstractNumId w:val="207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5D"/>
    <w:rsid w:val="00034A97"/>
    <w:rsid w:val="000516D0"/>
    <w:rsid w:val="00066039"/>
    <w:rsid w:val="00084B9B"/>
    <w:rsid w:val="00087F87"/>
    <w:rsid w:val="000A0149"/>
    <w:rsid w:val="000D27A0"/>
    <w:rsid w:val="000D5D74"/>
    <w:rsid w:val="000E21D0"/>
    <w:rsid w:val="00114E0A"/>
    <w:rsid w:val="00156C17"/>
    <w:rsid w:val="001B00C4"/>
    <w:rsid w:val="001B021C"/>
    <w:rsid w:val="001B44C7"/>
    <w:rsid w:val="0022442F"/>
    <w:rsid w:val="00250C73"/>
    <w:rsid w:val="002A0833"/>
    <w:rsid w:val="002A2D95"/>
    <w:rsid w:val="00317CC2"/>
    <w:rsid w:val="00327659"/>
    <w:rsid w:val="00347BBF"/>
    <w:rsid w:val="00376472"/>
    <w:rsid w:val="003B3813"/>
    <w:rsid w:val="003E23A5"/>
    <w:rsid w:val="003F60C4"/>
    <w:rsid w:val="004071A8"/>
    <w:rsid w:val="004107CC"/>
    <w:rsid w:val="00442DDE"/>
    <w:rsid w:val="00444053"/>
    <w:rsid w:val="00470190"/>
    <w:rsid w:val="004A48FE"/>
    <w:rsid w:val="00504641"/>
    <w:rsid w:val="00526F9A"/>
    <w:rsid w:val="00531170"/>
    <w:rsid w:val="005C1261"/>
    <w:rsid w:val="00646EE0"/>
    <w:rsid w:val="006A4252"/>
    <w:rsid w:val="006C0CC5"/>
    <w:rsid w:val="006E1A3E"/>
    <w:rsid w:val="00747F5F"/>
    <w:rsid w:val="00760AFE"/>
    <w:rsid w:val="00766119"/>
    <w:rsid w:val="00781150"/>
    <w:rsid w:val="007868B3"/>
    <w:rsid w:val="007A4792"/>
    <w:rsid w:val="007D0227"/>
    <w:rsid w:val="007E09A0"/>
    <w:rsid w:val="00806C5D"/>
    <w:rsid w:val="00814837"/>
    <w:rsid w:val="008A655D"/>
    <w:rsid w:val="008A7C2B"/>
    <w:rsid w:val="008C736C"/>
    <w:rsid w:val="008E5C06"/>
    <w:rsid w:val="00902B91"/>
    <w:rsid w:val="00906884"/>
    <w:rsid w:val="0099029B"/>
    <w:rsid w:val="0099185F"/>
    <w:rsid w:val="00994E91"/>
    <w:rsid w:val="00995F18"/>
    <w:rsid w:val="009A276B"/>
    <w:rsid w:val="009C46FA"/>
    <w:rsid w:val="00A016B9"/>
    <w:rsid w:val="00A15BCA"/>
    <w:rsid w:val="00A638E3"/>
    <w:rsid w:val="00AA2CDE"/>
    <w:rsid w:val="00AD639A"/>
    <w:rsid w:val="00B465FD"/>
    <w:rsid w:val="00B53E05"/>
    <w:rsid w:val="00B84F49"/>
    <w:rsid w:val="00BD4912"/>
    <w:rsid w:val="00C00B4D"/>
    <w:rsid w:val="00C17971"/>
    <w:rsid w:val="00C35065"/>
    <w:rsid w:val="00C657DD"/>
    <w:rsid w:val="00C80365"/>
    <w:rsid w:val="00CA375A"/>
    <w:rsid w:val="00CC2777"/>
    <w:rsid w:val="00CD3315"/>
    <w:rsid w:val="00CF26A3"/>
    <w:rsid w:val="00CF7C1E"/>
    <w:rsid w:val="00D6296A"/>
    <w:rsid w:val="00D63699"/>
    <w:rsid w:val="00D75BC0"/>
    <w:rsid w:val="00E14CE5"/>
    <w:rsid w:val="00E33D07"/>
    <w:rsid w:val="00E71521"/>
    <w:rsid w:val="00EC1635"/>
    <w:rsid w:val="00F10178"/>
    <w:rsid w:val="00F10CD8"/>
    <w:rsid w:val="00F9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56C6"/>
  <w15:chartTrackingRefBased/>
  <w15:docId w15:val="{C8836606-0977-4D25-B973-E12B21B9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4C7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1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8115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1150"/>
    <w:rPr>
      <w:color w:val="605E5C"/>
      <w:shd w:val="clear" w:color="auto" w:fill="E1DFDD"/>
    </w:rPr>
  </w:style>
  <w:style w:type="paragraph" w:customStyle="1" w:styleId="leftaddress">
    <w:name w:val="left address"/>
    <w:basedOn w:val="Normal"/>
    <w:rsid w:val="00781150"/>
    <w:pPr>
      <w:spacing w:after="0" w:line="280" w:lineRule="exact"/>
    </w:pPr>
    <w:rPr>
      <w:rFonts w:ascii="Garamond" w:eastAsia="Times New Roman" w:hAnsi="Garamond" w:cs="Times New Roman"/>
      <w:color w:val="969696"/>
      <w:szCs w:val="20"/>
      <w:lang w:val="en-US"/>
    </w:rPr>
  </w:style>
  <w:style w:type="paragraph" w:customStyle="1" w:styleId="Normal0">
    <w:name w:val="[Normal]"/>
    <w:qFormat/>
    <w:rsid w:val="00442DDE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sz w:val="24"/>
      <w:szCs w:val="20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753186377" Type="http://schemas.openxmlformats.org/officeDocument/2006/relationships/numbering" Target="numbering.xml"/><Relationship Id="rId586928140" Type="http://schemas.openxmlformats.org/officeDocument/2006/relationships/footnotes" Target="footnotes.xml"/><Relationship Id="rId948378742" Type="http://schemas.openxmlformats.org/officeDocument/2006/relationships/endnotes" Target="endnotes.xml"/><Relationship Id="rId725822554" Type="http://schemas.openxmlformats.org/officeDocument/2006/relationships/comments" Target="comments.xml"/><Relationship Id="rId196086123" Type="http://schemas.microsoft.com/office/2011/relationships/commentsExtended" Target="commentsExtended.xml"/><Relationship Id="rId88794863" Type="http://schemas.openxmlformats.org/officeDocument/2006/relationships/image" Target="media/imgrId88794863.jpeg"/><Relationship Id="rId88794864" Type="http://schemas.openxmlformats.org/officeDocument/2006/relationships/image" Target="media/imgrId88794864.jpeg"/><Relationship Id="rId88794865" Type="http://schemas.openxmlformats.org/officeDocument/2006/relationships/image" Target="media/imgrId88794865.jpeg"/><Relationship Id="rId88794866" Type="http://schemas.openxmlformats.org/officeDocument/2006/relationships/image" Target="media/imgrId88794866.jpeg"/><Relationship Id="rId904575167247b69124471.31950129" Type="http://schemas.openxmlformats.org/officeDocument/2006/relationships/image" Target="media/img904575167247b69124471.31950129.jpeg"/><Relationship Id="rId795869267247b693bb7d7.28796957" Type="http://schemas.openxmlformats.org/officeDocument/2006/relationships/image" Target="media/img795869267247b693bb7d7.28796957.jpeg"/><Relationship Id="rId88794867" Type="http://schemas.openxmlformats.org/officeDocument/2006/relationships/image" Target="media/imgrId8879486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activimmow10@outlook.fr</dc:creator>
  <cp:keywords/>
  <dc:description/>
  <cp:lastModifiedBy>activimmo</cp:lastModifiedBy>
  <cp:revision>20</cp:revision>
  <dcterms:created xsi:type="dcterms:W3CDTF">2024-08-29T10:02:00Z</dcterms:created>
  <dcterms:modified xsi:type="dcterms:W3CDTF">2024-09-16T07:08:00Z</dcterms:modified>
</cp:coreProperties>
</file>